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:rsidR="00A2039F" w:rsidRPr="00840D01" w:rsidRDefault="00A2039F" w:rsidP="00A2039F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1285875" cy="7905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39F" w:rsidRPr="004A0B5A" w:rsidRDefault="00A2039F" w:rsidP="00A2039F">
      <w:pPr>
        <w:jc w:val="center"/>
        <w:rPr>
          <w:sz w:val="24"/>
          <w:szCs w:val="24"/>
        </w:rPr>
      </w:pPr>
      <w:r w:rsidRPr="004A0B5A">
        <w:rPr>
          <w:sz w:val="24"/>
          <w:szCs w:val="24"/>
        </w:rPr>
        <w:t>Российская  Федерация</w:t>
      </w:r>
    </w:p>
    <w:p w:rsidR="00A2039F" w:rsidRPr="004A0B5A" w:rsidRDefault="00A2039F" w:rsidP="00A2039F">
      <w:pPr>
        <w:jc w:val="center"/>
        <w:rPr>
          <w:sz w:val="24"/>
          <w:szCs w:val="24"/>
        </w:rPr>
      </w:pPr>
      <w:r w:rsidRPr="004A0B5A">
        <w:rPr>
          <w:sz w:val="24"/>
          <w:szCs w:val="24"/>
        </w:rPr>
        <w:t>АДМИНИСТРАЦИЯ</w:t>
      </w:r>
    </w:p>
    <w:p w:rsidR="00A2039F" w:rsidRPr="004A0B5A" w:rsidRDefault="00A2039F" w:rsidP="00A2039F">
      <w:pPr>
        <w:jc w:val="center"/>
        <w:rPr>
          <w:sz w:val="24"/>
          <w:szCs w:val="24"/>
        </w:rPr>
      </w:pPr>
      <w:r w:rsidRPr="004A0B5A">
        <w:rPr>
          <w:sz w:val="24"/>
          <w:szCs w:val="24"/>
        </w:rPr>
        <w:t xml:space="preserve">СЕЛЬСКОГО  ПОСЕЛЕНИЯ  </w:t>
      </w:r>
      <w:r>
        <w:rPr>
          <w:sz w:val="24"/>
          <w:szCs w:val="24"/>
        </w:rPr>
        <w:t>ОСИНОВКА</w:t>
      </w:r>
    </w:p>
    <w:p w:rsidR="00A2039F" w:rsidRPr="004A0B5A" w:rsidRDefault="00A2039F" w:rsidP="00A2039F">
      <w:pPr>
        <w:jc w:val="center"/>
        <w:rPr>
          <w:sz w:val="24"/>
          <w:szCs w:val="24"/>
        </w:rPr>
      </w:pPr>
      <w:r w:rsidRPr="004A0B5A">
        <w:rPr>
          <w:sz w:val="24"/>
          <w:szCs w:val="24"/>
        </w:rPr>
        <w:t xml:space="preserve">МУНИЦИПАЛЬНОГО  РАЙОНА  </w:t>
      </w:r>
      <w:proofErr w:type="gramStart"/>
      <w:r w:rsidRPr="004A0B5A">
        <w:rPr>
          <w:sz w:val="24"/>
          <w:szCs w:val="24"/>
        </w:rPr>
        <w:t>СТАВРОПОЛЬСКИЙ</w:t>
      </w:r>
      <w:proofErr w:type="gramEnd"/>
    </w:p>
    <w:p w:rsidR="00A2039F" w:rsidRPr="004A0B5A" w:rsidRDefault="00A2039F" w:rsidP="00A2039F">
      <w:pPr>
        <w:jc w:val="center"/>
        <w:rPr>
          <w:sz w:val="24"/>
          <w:szCs w:val="24"/>
        </w:rPr>
      </w:pPr>
      <w:r w:rsidRPr="004A0B5A">
        <w:rPr>
          <w:sz w:val="24"/>
          <w:szCs w:val="24"/>
        </w:rPr>
        <w:t>САМАРСКОЙ ОБЛАСТИ</w:t>
      </w:r>
    </w:p>
    <w:p w:rsidR="00A2039F" w:rsidRPr="004A0B5A" w:rsidRDefault="00A2039F" w:rsidP="00A2039F">
      <w:pPr>
        <w:rPr>
          <w:sz w:val="24"/>
          <w:szCs w:val="24"/>
        </w:rPr>
      </w:pPr>
    </w:p>
    <w:p w:rsidR="00A2039F" w:rsidRPr="004A0B5A" w:rsidRDefault="00A2039F" w:rsidP="00A2039F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039F" w:rsidRPr="004A0B5A" w:rsidRDefault="00A2039F" w:rsidP="00A2039F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4A0B5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107575" w:rsidRDefault="00107575">
      <w:pPr>
        <w:spacing w:line="100" w:lineRule="atLeast"/>
        <w:jc w:val="center"/>
        <w:rPr>
          <w:sz w:val="28"/>
          <w:szCs w:val="28"/>
        </w:rPr>
      </w:pPr>
    </w:p>
    <w:p w:rsidR="00A2039F" w:rsidRDefault="00A2039F" w:rsidP="00A2039F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От 30.08.2019г.                                                                                    №36</w:t>
      </w:r>
    </w:p>
    <w:p w:rsidR="00A2039F" w:rsidRDefault="00A2039F" w:rsidP="00A2039F">
      <w:pPr>
        <w:spacing w:line="100" w:lineRule="atLeast"/>
        <w:rPr>
          <w:sz w:val="28"/>
          <w:szCs w:val="28"/>
        </w:rPr>
      </w:pPr>
    </w:p>
    <w:p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сельского </w:t>
      </w:r>
      <w:r w:rsidR="00C60C16" w:rsidRPr="00C60C16">
        <w:rPr>
          <w:b/>
          <w:sz w:val="28"/>
          <w:szCs w:val="28"/>
        </w:rPr>
        <w:t>поселения</w:t>
      </w:r>
      <w:proofErr w:type="gramEnd"/>
      <w:r w:rsidR="00C60C16" w:rsidRPr="00C60C16">
        <w:rPr>
          <w:b/>
          <w:sz w:val="28"/>
          <w:szCs w:val="28"/>
        </w:rPr>
        <w:t xml:space="preserve"> Осиновка</w:t>
      </w:r>
      <w:r w:rsidR="00C60C16" w:rsidRPr="007F1929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</w:t>
      </w:r>
      <w:r w:rsidRPr="00672F1F">
        <w:rPr>
          <w:b/>
          <w:sz w:val="28"/>
          <w:szCs w:val="28"/>
          <w:lang w:eastAsia="ar-SA"/>
        </w:rPr>
        <w:t xml:space="preserve">сельского </w:t>
      </w:r>
      <w:r w:rsidR="00C60C16" w:rsidRPr="00C60C16">
        <w:rPr>
          <w:b/>
          <w:sz w:val="28"/>
          <w:szCs w:val="28"/>
        </w:rPr>
        <w:t>поселения Осиновка</w:t>
      </w:r>
      <w:r w:rsidR="00C60C16" w:rsidRPr="007F1929">
        <w:rPr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C60C16" w:rsidRPr="007F1929">
        <w:rPr>
          <w:sz w:val="28"/>
          <w:szCs w:val="28"/>
        </w:rPr>
        <w:t>поселения Осиновка</w:t>
      </w:r>
      <w:r w:rsidR="000B679D" w:rsidRPr="000B679D">
        <w:rPr>
          <w:sz w:val="28"/>
          <w:szCs w:val="28"/>
        </w:rPr>
        <w:t xml:space="preserve"> 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C60C16" w:rsidRPr="007F1929">
        <w:rPr>
          <w:sz w:val="28"/>
          <w:szCs w:val="28"/>
        </w:rPr>
        <w:t xml:space="preserve">поселения Осиновка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C60C16" w:rsidRPr="007F1929">
        <w:rPr>
          <w:sz w:val="28"/>
          <w:szCs w:val="28"/>
        </w:rPr>
        <w:t>поселения Осиновка</w:t>
      </w:r>
      <w:r w:rsidR="00B10E7B">
        <w:rPr>
          <w:b/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C60C16">
        <w:rPr>
          <w:noProof/>
          <w:sz w:val="28"/>
          <w:szCs w:val="28"/>
        </w:rPr>
        <w:t>30.12.2013 № 32</w:t>
      </w:r>
      <w:r>
        <w:rPr>
          <w:sz w:val="28"/>
          <w:szCs w:val="28"/>
        </w:rPr>
        <w:t>, постановляю:</w:t>
      </w:r>
    </w:p>
    <w:p w:rsidR="00107575" w:rsidRPr="00B40E88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F25771" w:rsidRPr="007F1929">
        <w:rPr>
          <w:sz w:val="28"/>
          <w:szCs w:val="28"/>
        </w:rPr>
        <w:t xml:space="preserve">поселения Осиновка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F25771" w:rsidRPr="007F1929">
        <w:rPr>
          <w:sz w:val="28"/>
          <w:szCs w:val="28"/>
        </w:rPr>
        <w:t xml:space="preserve">поселения Осиновка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в </w:t>
      </w:r>
      <w:r>
        <w:rPr>
          <w:sz w:val="28"/>
          <w:szCs w:val="28"/>
        </w:rPr>
        <w:t xml:space="preserve">целях приведения текстовой части Правил в соответствие с действующей </w:t>
      </w:r>
      <w:r>
        <w:rPr>
          <w:sz w:val="28"/>
          <w:szCs w:val="28"/>
        </w:rPr>
        <w:lastRenderedPageBreak/>
        <w:t>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>
        <w:rPr>
          <w:rFonts w:eastAsia="MS ??"/>
          <w:sz w:val="28"/>
          <w:szCs w:val="28"/>
        </w:rPr>
        <w:t xml:space="preserve">, а также разместить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F25771" w:rsidRPr="007F1929">
        <w:rPr>
          <w:sz w:val="28"/>
          <w:szCs w:val="28"/>
        </w:rPr>
        <w:t xml:space="preserve">поселения Осиновка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090C54" w:rsidRPr="00090C54">
        <w:rPr>
          <w:sz w:val="28"/>
          <w:szCs w:val="28"/>
        </w:rPr>
        <w:t>http://www.osinovka.stavrsp.ru</w:t>
      </w:r>
      <w:r w:rsidR="00090C54">
        <w:rPr>
          <w:sz w:val="28"/>
          <w:szCs w:val="28"/>
        </w:rPr>
        <w:t>/</w:t>
      </w:r>
      <w:r w:rsidRPr="006C3853">
        <w:rPr>
          <w:sz w:val="28"/>
          <w:szCs w:val="28"/>
        </w:rPr>
        <w:t>.</w:t>
      </w:r>
    </w:p>
    <w:p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107575" w:rsidRDefault="00107575">
      <w:pPr>
        <w:rPr>
          <w:sz w:val="28"/>
          <w:szCs w:val="28"/>
        </w:rPr>
      </w:pPr>
    </w:p>
    <w:p w:rsidR="00107575" w:rsidRDefault="00107575">
      <w:pPr>
        <w:rPr>
          <w:sz w:val="28"/>
          <w:szCs w:val="28"/>
        </w:rPr>
      </w:pPr>
    </w:p>
    <w:p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F25771" w:rsidRPr="007F1929">
        <w:rPr>
          <w:sz w:val="28"/>
          <w:szCs w:val="28"/>
        </w:rPr>
        <w:t>поселения Осиновка</w:t>
      </w:r>
    </w:p>
    <w:p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>муниципального района Ставропольский</w:t>
      </w:r>
      <w:r>
        <w:rPr>
          <w:b/>
          <w:sz w:val="28"/>
          <w:szCs w:val="28"/>
        </w:rPr>
        <w:t xml:space="preserve"> </w:t>
      </w:r>
    </w:p>
    <w:p w:rsidR="00107575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5563">
        <w:rPr>
          <w:sz w:val="28"/>
          <w:szCs w:val="28"/>
        </w:rPr>
        <w:t xml:space="preserve">        </w:t>
      </w:r>
      <w:r w:rsidR="002F255E">
        <w:rPr>
          <w:sz w:val="28"/>
          <w:szCs w:val="28"/>
        </w:rPr>
        <w:t xml:space="preserve">   </w:t>
      </w:r>
      <w:r w:rsidR="002C34A3">
        <w:rPr>
          <w:sz w:val="28"/>
          <w:szCs w:val="28"/>
        </w:rPr>
        <w:t>В.Ф. Котков</w:t>
      </w:r>
    </w:p>
    <w:p w:rsidR="00107575" w:rsidRDefault="00107575">
      <w:pPr>
        <w:rPr>
          <w:sz w:val="28"/>
          <w:szCs w:val="28"/>
        </w:rPr>
      </w:pPr>
    </w:p>
    <w:p w:rsidR="00A5759E" w:rsidRDefault="00A5759E">
      <w:pPr>
        <w:rPr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0B7C39" w:rsidRPr="000B7C39">
        <w:rPr>
          <w:sz w:val="24"/>
          <w:szCs w:val="24"/>
        </w:rPr>
        <w:t>поселения Осиновка</w:t>
      </w:r>
      <w:r w:rsidR="000B7C39" w:rsidRPr="007F1929">
        <w:rPr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A2039F">
        <w:rPr>
          <w:sz w:val="24"/>
          <w:szCs w:val="24"/>
        </w:rPr>
        <w:t>30.08.</w:t>
      </w:r>
      <w:r>
        <w:rPr>
          <w:sz w:val="24"/>
          <w:szCs w:val="24"/>
        </w:rPr>
        <w:t>2019 года №_</w:t>
      </w:r>
      <w:r w:rsidR="00A2039F">
        <w:rPr>
          <w:sz w:val="24"/>
          <w:szCs w:val="24"/>
        </w:rPr>
        <w:t>36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Pr="00201805">
        <w:rPr>
          <w:b/>
          <w:sz w:val="28"/>
          <w:szCs w:val="28"/>
        </w:rPr>
        <w:t xml:space="preserve">сельского </w:t>
      </w:r>
      <w:r w:rsidR="000B7C39" w:rsidRPr="000B7C39">
        <w:rPr>
          <w:b/>
          <w:sz w:val="28"/>
          <w:szCs w:val="28"/>
        </w:rPr>
        <w:t>поселения Осиновка</w:t>
      </w:r>
      <w:r w:rsidR="000B7C39" w:rsidRPr="007F1929">
        <w:rPr>
          <w:sz w:val="28"/>
          <w:szCs w:val="28"/>
        </w:rPr>
        <w:t xml:space="preserve"> </w:t>
      </w:r>
      <w:r w:rsidR="004765DC" w:rsidRPr="00201805">
        <w:rPr>
          <w:b/>
          <w:sz w:val="28"/>
          <w:szCs w:val="28"/>
        </w:rPr>
        <w:t>муниципального</w:t>
      </w:r>
      <w:r w:rsidR="004765DC" w:rsidRPr="004765DC">
        <w:rPr>
          <w:b/>
          <w:sz w:val="28"/>
          <w:szCs w:val="28"/>
        </w:rPr>
        <w:t xml:space="preserve">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0B7C39" w:rsidRPr="000B7C39">
        <w:rPr>
          <w:b/>
          <w:sz w:val="28"/>
          <w:szCs w:val="28"/>
        </w:rPr>
        <w:t>поселения Осиновка</w:t>
      </w:r>
      <w:r w:rsidR="000B7C39" w:rsidRPr="007F1929">
        <w:rPr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проекта решения Собрания представителей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0B7C39" w:rsidRPr="007F1929">
              <w:rPr>
                <w:sz w:val="28"/>
                <w:szCs w:val="28"/>
              </w:rPr>
              <w:t>поселения Осиновка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сельского </w:t>
            </w:r>
            <w:r w:rsidR="000B7C39" w:rsidRPr="007F1929">
              <w:rPr>
                <w:sz w:val="28"/>
                <w:szCs w:val="28"/>
              </w:rPr>
              <w:t xml:space="preserve">поселения Осиновка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0B7C39" w:rsidRPr="007F1929">
              <w:rPr>
                <w:sz w:val="28"/>
                <w:szCs w:val="28"/>
              </w:rPr>
              <w:t>поселения Осиновка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0B7C39" w:rsidRPr="000B7C39">
        <w:rPr>
          <w:sz w:val="24"/>
          <w:szCs w:val="24"/>
        </w:rPr>
        <w:t>поселения Осиновка</w:t>
      </w:r>
      <w:r w:rsidR="000B7C39" w:rsidRPr="007F1929">
        <w:rPr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107575" w:rsidRDefault="00A2039F">
      <w:pPr>
        <w:ind w:left="4678"/>
        <w:jc w:val="center"/>
      </w:pPr>
      <w:r>
        <w:rPr>
          <w:sz w:val="24"/>
          <w:szCs w:val="24"/>
        </w:rPr>
        <w:t>от 30.08.</w:t>
      </w:r>
      <w:r w:rsidR="00107575">
        <w:rPr>
          <w:sz w:val="24"/>
          <w:szCs w:val="24"/>
        </w:rPr>
        <w:t>2019 года №</w:t>
      </w:r>
      <w:r>
        <w:rPr>
          <w:sz w:val="24"/>
          <w:szCs w:val="24"/>
        </w:rPr>
        <w:t>36</w:t>
      </w:r>
    </w:p>
    <w:p w:rsidR="00107575" w:rsidRDefault="00107575">
      <w:pPr>
        <w:ind w:left="4962"/>
        <w:jc w:val="center"/>
        <w:rPr>
          <w:sz w:val="24"/>
          <w:szCs w:val="24"/>
        </w:rPr>
      </w:pP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0B7C39" w:rsidRPr="000B7C39">
        <w:rPr>
          <w:b/>
          <w:sz w:val="28"/>
          <w:szCs w:val="28"/>
        </w:rPr>
        <w:t>поселения Осиновка</w:t>
      </w:r>
      <w:r w:rsidR="000B7C39" w:rsidRPr="007F1929">
        <w:rPr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:rsidR="00107575" w:rsidRDefault="00107575">
      <w:pPr>
        <w:jc w:val="center"/>
        <w:rPr>
          <w:b/>
          <w:sz w:val="28"/>
          <w:szCs w:val="28"/>
        </w:rPr>
      </w:pP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0B7C39" w:rsidRPr="007F1929">
        <w:rPr>
          <w:sz w:val="28"/>
          <w:szCs w:val="28"/>
        </w:rPr>
        <w:t xml:space="preserve">поселения Осиновка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0B7C39" w:rsidRPr="007F1929">
        <w:rPr>
          <w:sz w:val="28"/>
          <w:szCs w:val="28"/>
        </w:rPr>
        <w:t xml:space="preserve">поселения Осиновка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0B7C39" w:rsidRPr="007F1929">
        <w:rPr>
          <w:sz w:val="28"/>
          <w:szCs w:val="28"/>
        </w:rPr>
        <w:t xml:space="preserve">поселения Осиновка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DB31A8" w:rsidRPr="00A079D1">
        <w:rPr>
          <w:color w:val="000000"/>
          <w:sz w:val="28"/>
          <w:szCs w:val="28"/>
        </w:rPr>
        <w:t>445165, Самарская область, Ставропольский район, село Осиновка, ул. Славянская, 30</w:t>
      </w:r>
      <w:bookmarkStart w:id="0" w:name="_GoBack"/>
      <w:bookmarkEnd w:id="0"/>
      <w:r>
        <w:rPr>
          <w:sz w:val="28"/>
          <w:szCs w:val="28"/>
          <w:lang w:eastAsia="ru-RU"/>
        </w:rPr>
        <w:t>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0B7C39" w:rsidRPr="007F1929">
        <w:rPr>
          <w:sz w:val="28"/>
          <w:szCs w:val="28"/>
        </w:rPr>
        <w:t xml:space="preserve">поселения Осиновка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32A" w:rsidRDefault="00FC532A">
      <w:r>
        <w:separator/>
      </w:r>
    </w:p>
  </w:endnote>
  <w:endnote w:type="continuationSeparator" w:id="0">
    <w:p w:rsidR="00FC532A" w:rsidRDefault="00FC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32A" w:rsidRDefault="00FC532A">
      <w:r>
        <w:separator/>
      </w:r>
    </w:p>
  </w:footnote>
  <w:footnote w:type="continuationSeparator" w:id="0">
    <w:p w:rsidR="00FC532A" w:rsidRDefault="00FC5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4D71A0">
    <w:pPr>
      <w:pStyle w:val="aa"/>
    </w:pPr>
    <w:r w:rsidRPr="004D71A0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107575" w:rsidRDefault="004D71A0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107575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A2039F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4D71A0">
    <w:pPr>
      <w:pStyle w:val="aa"/>
    </w:pPr>
    <w:r w:rsidRPr="004D71A0">
      <w:rPr>
        <w:noProof/>
        <w:lang w:val="en-US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chCigIAACE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" stroked="f">
          <v:fill opacity="0"/>
          <v:textbox inset="0,0,0,0">
            <w:txbxContent>
              <w:p w:rsidR="0083025B" w:rsidRDefault="004D71A0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BE0228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94240"/>
    <w:rsid w:val="00043432"/>
    <w:rsid w:val="00090C54"/>
    <w:rsid w:val="000B679D"/>
    <w:rsid w:val="000B7C39"/>
    <w:rsid w:val="00100555"/>
    <w:rsid w:val="00107575"/>
    <w:rsid w:val="001B3885"/>
    <w:rsid w:val="001D4D3D"/>
    <w:rsid w:val="00201805"/>
    <w:rsid w:val="002A5788"/>
    <w:rsid w:val="002C34A3"/>
    <w:rsid w:val="002F255E"/>
    <w:rsid w:val="00330787"/>
    <w:rsid w:val="003776C0"/>
    <w:rsid w:val="003B0DA1"/>
    <w:rsid w:val="004625DF"/>
    <w:rsid w:val="00463314"/>
    <w:rsid w:val="004765DC"/>
    <w:rsid w:val="004D319C"/>
    <w:rsid w:val="004D6CDF"/>
    <w:rsid w:val="004D71A0"/>
    <w:rsid w:val="005337C8"/>
    <w:rsid w:val="00672F1F"/>
    <w:rsid w:val="006C128A"/>
    <w:rsid w:val="006C3853"/>
    <w:rsid w:val="0083025B"/>
    <w:rsid w:val="008A5F6A"/>
    <w:rsid w:val="00903E0B"/>
    <w:rsid w:val="009425E2"/>
    <w:rsid w:val="00977BD3"/>
    <w:rsid w:val="009D2095"/>
    <w:rsid w:val="009D7373"/>
    <w:rsid w:val="009E038D"/>
    <w:rsid w:val="009F3C6D"/>
    <w:rsid w:val="00A2039F"/>
    <w:rsid w:val="00A46D89"/>
    <w:rsid w:val="00A5759E"/>
    <w:rsid w:val="00AA0291"/>
    <w:rsid w:val="00B10E7B"/>
    <w:rsid w:val="00B2133C"/>
    <w:rsid w:val="00B40E88"/>
    <w:rsid w:val="00B41A72"/>
    <w:rsid w:val="00B53676"/>
    <w:rsid w:val="00BC3B33"/>
    <w:rsid w:val="00BD52ED"/>
    <w:rsid w:val="00BE0228"/>
    <w:rsid w:val="00BF6CDA"/>
    <w:rsid w:val="00C10DCE"/>
    <w:rsid w:val="00C46C45"/>
    <w:rsid w:val="00C60C16"/>
    <w:rsid w:val="00CA1402"/>
    <w:rsid w:val="00DB31A8"/>
    <w:rsid w:val="00DE5305"/>
    <w:rsid w:val="00EB6B35"/>
    <w:rsid w:val="00ED4A20"/>
    <w:rsid w:val="00F00A47"/>
    <w:rsid w:val="00F124C8"/>
    <w:rsid w:val="00F25771"/>
    <w:rsid w:val="00F93897"/>
    <w:rsid w:val="00F94240"/>
    <w:rsid w:val="00FB5563"/>
    <w:rsid w:val="00FC5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1A0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71A0"/>
    <w:rPr>
      <w:rFonts w:ascii="Symbol" w:hAnsi="Symbol" w:cs="Symbol" w:hint="default"/>
    </w:rPr>
  </w:style>
  <w:style w:type="character" w:customStyle="1" w:styleId="WW8Num1z2">
    <w:name w:val="WW8Num1z2"/>
    <w:rsid w:val="004D71A0"/>
    <w:rPr>
      <w:rFonts w:ascii="Courier New" w:hAnsi="Courier New" w:cs="Courier New" w:hint="default"/>
    </w:rPr>
  </w:style>
  <w:style w:type="character" w:customStyle="1" w:styleId="WW8Num1z3">
    <w:name w:val="WW8Num1z3"/>
    <w:rsid w:val="004D71A0"/>
    <w:rPr>
      <w:rFonts w:ascii="Wingdings" w:hAnsi="Wingdings" w:cs="Wingdings" w:hint="default"/>
    </w:rPr>
  </w:style>
  <w:style w:type="character" w:customStyle="1" w:styleId="WW8Num2z0">
    <w:name w:val="WW8Num2z0"/>
    <w:rsid w:val="004D71A0"/>
    <w:rPr>
      <w:sz w:val="28"/>
      <w:szCs w:val="28"/>
      <w:lang w:val="ru-RU" w:eastAsia="ru-RU"/>
    </w:rPr>
  </w:style>
  <w:style w:type="character" w:customStyle="1" w:styleId="WW8Num2z1">
    <w:name w:val="WW8Num2z1"/>
    <w:rsid w:val="004D71A0"/>
  </w:style>
  <w:style w:type="character" w:customStyle="1" w:styleId="WW8Num2z2">
    <w:name w:val="WW8Num2z2"/>
    <w:rsid w:val="004D71A0"/>
  </w:style>
  <w:style w:type="character" w:customStyle="1" w:styleId="WW8Num2z3">
    <w:name w:val="WW8Num2z3"/>
    <w:rsid w:val="004D71A0"/>
  </w:style>
  <w:style w:type="character" w:customStyle="1" w:styleId="WW8Num2z4">
    <w:name w:val="WW8Num2z4"/>
    <w:rsid w:val="004D71A0"/>
  </w:style>
  <w:style w:type="character" w:customStyle="1" w:styleId="WW8Num2z5">
    <w:name w:val="WW8Num2z5"/>
    <w:rsid w:val="004D71A0"/>
  </w:style>
  <w:style w:type="character" w:customStyle="1" w:styleId="WW8Num2z6">
    <w:name w:val="WW8Num2z6"/>
    <w:rsid w:val="004D71A0"/>
  </w:style>
  <w:style w:type="character" w:customStyle="1" w:styleId="WW8Num2z7">
    <w:name w:val="WW8Num2z7"/>
    <w:rsid w:val="004D71A0"/>
  </w:style>
  <w:style w:type="character" w:customStyle="1" w:styleId="WW8Num2z8">
    <w:name w:val="WW8Num2z8"/>
    <w:rsid w:val="004D71A0"/>
  </w:style>
  <w:style w:type="character" w:customStyle="1" w:styleId="WW8Num3z0">
    <w:name w:val="WW8Num3z0"/>
    <w:rsid w:val="004D71A0"/>
  </w:style>
  <w:style w:type="character" w:customStyle="1" w:styleId="WW8Num3z1">
    <w:name w:val="WW8Num3z1"/>
    <w:rsid w:val="004D71A0"/>
  </w:style>
  <w:style w:type="character" w:customStyle="1" w:styleId="WW8Num3z2">
    <w:name w:val="WW8Num3z2"/>
    <w:rsid w:val="004D71A0"/>
  </w:style>
  <w:style w:type="character" w:customStyle="1" w:styleId="WW8Num3z3">
    <w:name w:val="WW8Num3z3"/>
    <w:rsid w:val="004D71A0"/>
  </w:style>
  <w:style w:type="character" w:customStyle="1" w:styleId="WW8Num3z4">
    <w:name w:val="WW8Num3z4"/>
    <w:rsid w:val="004D71A0"/>
  </w:style>
  <w:style w:type="character" w:customStyle="1" w:styleId="WW8Num3z5">
    <w:name w:val="WW8Num3z5"/>
    <w:rsid w:val="004D71A0"/>
  </w:style>
  <w:style w:type="character" w:customStyle="1" w:styleId="WW8Num3z6">
    <w:name w:val="WW8Num3z6"/>
    <w:rsid w:val="004D71A0"/>
  </w:style>
  <w:style w:type="character" w:customStyle="1" w:styleId="WW8Num3z7">
    <w:name w:val="WW8Num3z7"/>
    <w:rsid w:val="004D71A0"/>
  </w:style>
  <w:style w:type="character" w:customStyle="1" w:styleId="WW8Num3z8">
    <w:name w:val="WW8Num3z8"/>
    <w:rsid w:val="004D71A0"/>
  </w:style>
  <w:style w:type="character" w:customStyle="1" w:styleId="WW8Num4z0">
    <w:name w:val="WW8Num4z0"/>
    <w:rsid w:val="004D71A0"/>
    <w:rPr>
      <w:rFonts w:hint="default"/>
    </w:rPr>
  </w:style>
  <w:style w:type="character" w:customStyle="1" w:styleId="WW8Num5z0">
    <w:name w:val="WW8Num5z0"/>
    <w:rsid w:val="004D71A0"/>
    <w:rPr>
      <w:sz w:val="28"/>
      <w:szCs w:val="28"/>
    </w:rPr>
  </w:style>
  <w:style w:type="character" w:customStyle="1" w:styleId="WW8Num5z1">
    <w:name w:val="WW8Num5z1"/>
    <w:rsid w:val="004D71A0"/>
  </w:style>
  <w:style w:type="character" w:customStyle="1" w:styleId="WW8Num5z2">
    <w:name w:val="WW8Num5z2"/>
    <w:rsid w:val="004D71A0"/>
  </w:style>
  <w:style w:type="character" w:customStyle="1" w:styleId="WW8Num5z3">
    <w:name w:val="WW8Num5z3"/>
    <w:rsid w:val="004D71A0"/>
  </w:style>
  <w:style w:type="character" w:customStyle="1" w:styleId="WW8Num5z4">
    <w:name w:val="WW8Num5z4"/>
    <w:rsid w:val="004D71A0"/>
  </w:style>
  <w:style w:type="character" w:customStyle="1" w:styleId="WW8Num5z5">
    <w:name w:val="WW8Num5z5"/>
    <w:rsid w:val="004D71A0"/>
  </w:style>
  <w:style w:type="character" w:customStyle="1" w:styleId="WW8Num5z6">
    <w:name w:val="WW8Num5z6"/>
    <w:rsid w:val="004D71A0"/>
  </w:style>
  <w:style w:type="character" w:customStyle="1" w:styleId="WW8Num5z7">
    <w:name w:val="WW8Num5z7"/>
    <w:rsid w:val="004D71A0"/>
  </w:style>
  <w:style w:type="character" w:customStyle="1" w:styleId="WW8Num5z8">
    <w:name w:val="WW8Num5z8"/>
    <w:rsid w:val="004D71A0"/>
  </w:style>
  <w:style w:type="character" w:customStyle="1" w:styleId="1">
    <w:name w:val="Основной шрифт абзаца1"/>
    <w:rsid w:val="004D71A0"/>
  </w:style>
  <w:style w:type="character" w:customStyle="1" w:styleId="a3">
    <w:name w:val="Верхний колонтитул Знак"/>
    <w:rsid w:val="004D71A0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4D71A0"/>
  </w:style>
  <w:style w:type="character" w:customStyle="1" w:styleId="a5">
    <w:name w:val="Схема документа Знак"/>
    <w:rsid w:val="004D71A0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4D71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4D71A0"/>
    <w:pPr>
      <w:spacing w:after="140" w:line="276" w:lineRule="auto"/>
    </w:pPr>
  </w:style>
  <w:style w:type="paragraph" w:styleId="a8">
    <w:name w:val="List"/>
    <w:basedOn w:val="a7"/>
    <w:rsid w:val="004D71A0"/>
    <w:rPr>
      <w:rFonts w:cs="Lucida Sans"/>
    </w:rPr>
  </w:style>
  <w:style w:type="paragraph" w:styleId="a9">
    <w:name w:val="caption"/>
    <w:basedOn w:val="a"/>
    <w:qFormat/>
    <w:rsid w:val="004D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4D71A0"/>
    <w:pPr>
      <w:suppressLineNumbers/>
    </w:pPr>
    <w:rPr>
      <w:rFonts w:cs="Lucida Sans"/>
    </w:rPr>
  </w:style>
  <w:style w:type="paragraph" w:styleId="aa">
    <w:name w:val="header"/>
    <w:basedOn w:val="a"/>
    <w:rsid w:val="004D71A0"/>
    <w:rPr>
      <w:lang/>
    </w:rPr>
  </w:style>
  <w:style w:type="paragraph" w:customStyle="1" w:styleId="11">
    <w:name w:val="Схема документа1"/>
    <w:basedOn w:val="a"/>
    <w:rsid w:val="004D71A0"/>
    <w:rPr>
      <w:rFonts w:ascii="Lucida Grande CY" w:hAnsi="Lucida Grande CY" w:cs="Lucida Grande CY"/>
      <w:lang/>
    </w:rPr>
  </w:style>
  <w:style w:type="paragraph" w:customStyle="1" w:styleId="ab">
    <w:name w:val="Содержимое таблицы"/>
    <w:basedOn w:val="a"/>
    <w:rsid w:val="004D71A0"/>
    <w:pPr>
      <w:suppressLineNumbers/>
    </w:pPr>
  </w:style>
  <w:style w:type="paragraph" w:customStyle="1" w:styleId="ac">
    <w:name w:val="Заголовок таблицы"/>
    <w:basedOn w:val="ab"/>
    <w:rsid w:val="004D71A0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4D71A0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customStyle="1" w:styleId="Standard">
    <w:name w:val="Standard"/>
    <w:rsid w:val="00A2039F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A203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039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45DD3-D963-42C5-AB71-9ED36639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cp:lastModifiedBy>User</cp:lastModifiedBy>
  <cp:revision>32</cp:revision>
  <cp:lastPrinted>2014-04-10T11:05:00Z</cp:lastPrinted>
  <dcterms:created xsi:type="dcterms:W3CDTF">2019-05-06T12:58:00Z</dcterms:created>
  <dcterms:modified xsi:type="dcterms:W3CDTF">2019-09-06T08:44:00Z</dcterms:modified>
</cp:coreProperties>
</file>