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74" w:rsidRDefault="006D1A79" w:rsidP="00253774">
      <w:pPr>
        <w:pStyle w:val="afc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67.5pt">
            <v:imagedata r:id="rId6" o:title="Ставропольский р-н (герб)штрих"/>
          </v:shape>
        </w:pict>
      </w:r>
    </w:p>
    <w:p w:rsidR="00253774" w:rsidRDefault="00253774" w:rsidP="00253774">
      <w:pPr>
        <w:pStyle w:val="afc"/>
        <w:jc w:val="center"/>
      </w:pPr>
      <w:r>
        <w:t>Российская Федерация</w:t>
      </w:r>
    </w:p>
    <w:p w:rsidR="00253774" w:rsidRDefault="00253774" w:rsidP="00253774">
      <w:pPr>
        <w:pStyle w:val="afc"/>
        <w:jc w:val="center"/>
      </w:pPr>
      <w:r>
        <w:t>Самарская область</w:t>
      </w:r>
    </w:p>
    <w:p w:rsidR="00253774" w:rsidRPr="00253774" w:rsidRDefault="00253774" w:rsidP="00253774">
      <w:pPr>
        <w:pStyle w:val="afc"/>
        <w:jc w:val="center"/>
        <w:rPr>
          <w:sz w:val="28"/>
          <w:szCs w:val="28"/>
        </w:rPr>
      </w:pPr>
      <w:r w:rsidRPr="00253774">
        <w:rPr>
          <w:sz w:val="28"/>
          <w:szCs w:val="28"/>
        </w:rPr>
        <w:t>Администрация сельского поселения Осиновка</w:t>
      </w:r>
    </w:p>
    <w:p w:rsidR="00253774" w:rsidRPr="00253774" w:rsidRDefault="00253774" w:rsidP="00253774">
      <w:pPr>
        <w:pStyle w:val="afc"/>
        <w:jc w:val="center"/>
        <w:rPr>
          <w:sz w:val="28"/>
          <w:szCs w:val="28"/>
        </w:rPr>
      </w:pPr>
      <w:r w:rsidRPr="00253774">
        <w:rPr>
          <w:sz w:val="28"/>
          <w:szCs w:val="28"/>
        </w:rPr>
        <w:t xml:space="preserve">Муниципального района </w:t>
      </w:r>
      <w:proofErr w:type="gramStart"/>
      <w:r w:rsidRPr="00253774">
        <w:rPr>
          <w:sz w:val="28"/>
          <w:szCs w:val="28"/>
        </w:rPr>
        <w:t>Ставропольский</w:t>
      </w:r>
      <w:proofErr w:type="gramEnd"/>
    </w:p>
    <w:p w:rsidR="00253774" w:rsidRPr="00253774" w:rsidRDefault="00253774" w:rsidP="00253774">
      <w:pPr>
        <w:pStyle w:val="afc"/>
        <w:jc w:val="center"/>
        <w:rPr>
          <w:sz w:val="28"/>
          <w:szCs w:val="28"/>
        </w:rPr>
      </w:pPr>
      <w:r w:rsidRPr="00253774">
        <w:rPr>
          <w:sz w:val="28"/>
          <w:szCs w:val="28"/>
        </w:rPr>
        <w:t>Самарской области</w:t>
      </w:r>
    </w:p>
    <w:p w:rsidR="00A124BC" w:rsidRPr="004D18E8" w:rsidRDefault="00253774" w:rsidP="00253774">
      <w:pPr>
        <w:pStyle w:val="af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      </w:t>
      </w:r>
      <w:r w:rsidRPr="004D18E8">
        <w:rPr>
          <w:b/>
          <w:sz w:val="28"/>
          <w:szCs w:val="28"/>
        </w:rPr>
        <w:t xml:space="preserve">ПОСТАНОВЛЕНИЕ 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253774" w:rsidRDefault="00253774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253774">
        <w:rPr>
          <w:rFonts w:ascii="Times New Roman" w:hAnsi="Times New Roman" w:cs="Times New Roman"/>
          <w:sz w:val="24"/>
          <w:szCs w:val="24"/>
        </w:rPr>
        <w:t xml:space="preserve"> </w:t>
      </w:r>
      <w:r w:rsidR="00A124BC" w:rsidRPr="00253774">
        <w:rPr>
          <w:rFonts w:ascii="Times New Roman" w:hAnsi="Times New Roman" w:cs="Times New Roman"/>
          <w:sz w:val="24"/>
          <w:szCs w:val="24"/>
        </w:rPr>
        <w:t xml:space="preserve"> </w:t>
      </w:r>
      <w:r w:rsidR="004D18E8">
        <w:rPr>
          <w:rFonts w:ascii="Times New Roman" w:hAnsi="Times New Roman" w:cs="Times New Roman"/>
          <w:sz w:val="24"/>
          <w:szCs w:val="24"/>
        </w:rPr>
        <w:t>27.03.</w:t>
      </w:r>
      <w:r w:rsidR="00B83329" w:rsidRPr="00253774">
        <w:rPr>
          <w:rFonts w:ascii="Times New Roman" w:hAnsi="Times New Roman" w:cs="Times New Roman"/>
          <w:sz w:val="24"/>
          <w:szCs w:val="24"/>
        </w:rPr>
        <w:t>2017</w:t>
      </w:r>
      <w:r w:rsidR="00A124BC" w:rsidRPr="00253774">
        <w:rPr>
          <w:rFonts w:ascii="Times New Roman" w:hAnsi="Times New Roman" w:cs="Times New Roman"/>
          <w:sz w:val="24"/>
          <w:szCs w:val="24"/>
        </w:rPr>
        <w:t xml:space="preserve"> 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D18E8">
        <w:rPr>
          <w:rFonts w:ascii="Times New Roman" w:hAnsi="Times New Roman" w:cs="Times New Roman"/>
          <w:sz w:val="24"/>
          <w:szCs w:val="24"/>
        </w:rPr>
        <w:t xml:space="preserve">                         № 15</w:t>
      </w:r>
      <w:r w:rsidR="00A124BC" w:rsidRPr="00253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253774" w:rsidRDefault="00A124BC" w:rsidP="004D18E8">
      <w:pPr>
        <w:pStyle w:val="afa"/>
        <w:jc w:val="center"/>
        <w:rPr>
          <w:rFonts w:ascii="Arial" w:hAnsi="Arial" w:cs="Arial"/>
          <w:bCs/>
          <w:sz w:val="24"/>
          <w:szCs w:val="24"/>
        </w:rPr>
      </w:pPr>
      <w:r w:rsidRPr="00253774">
        <w:rPr>
          <w:rFonts w:ascii="Arial" w:hAnsi="Arial" w:cs="Arial"/>
          <w:bCs/>
          <w:sz w:val="24"/>
          <w:szCs w:val="24"/>
        </w:rPr>
        <w:t>«Об утверждении  Программы комплексного развития  социальной  инфраструктуры  сельского</w:t>
      </w:r>
      <w:r w:rsidR="004D18E8">
        <w:rPr>
          <w:rFonts w:ascii="Arial" w:hAnsi="Arial" w:cs="Arial"/>
          <w:bCs/>
          <w:sz w:val="24"/>
          <w:szCs w:val="24"/>
        </w:rPr>
        <w:t xml:space="preserve"> </w:t>
      </w:r>
      <w:r w:rsidRPr="00253774">
        <w:rPr>
          <w:rFonts w:ascii="Arial" w:hAnsi="Arial" w:cs="Arial"/>
          <w:bCs/>
          <w:sz w:val="24"/>
          <w:szCs w:val="24"/>
        </w:rPr>
        <w:t xml:space="preserve">поселения </w:t>
      </w:r>
      <w:r w:rsidR="00B83329" w:rsidRPr="00253774">
        <w:rPr>
          <w:rFonts w:ascii="Arial" w:hAnsi="Arial" w:cs="Arial"/>
          <w:bCs/>
          <w:sz w:val="24"/>
          <w:szCs w:val="24"/>
        </w:rPr>
        <w:t>Осиновка</w:t>
      </w:r>
      <w:r w:rsidRPr="00253774">
        <w:rPr>
          <w:rFonts w:ascii="Arial" w:hAnsi="Arial" w:cs="Arial"/>
          <w:bCs/>
          <w:sz w:val="24"/>
          <w:szCs w:val="24"/>
        </w:rPr>
        <w:t xml:space="preserve"> муниципального района  </w:t>
      </w:r>
      <w:proofErr w:type="gramStart"/>
      <w:r w:rsidR="00B83329" w:rsidRPr="00253774">
        <w:rPr>
          <w:rFonts w:ascii="Arial" w:hAnsi="Arial" w:cs="Arial"/>
          <w:bCs/>
          <w:sz w:val="24"/>
          <w:szCs w:val="24"/>
        </w:rPr>
        <w:t>Ставропольский</w:t>
      </w:r>
      <w:proofErr w:type="gramEnd"/>
      <w:r w:rsidR="00B83329" w:rsidRPr="00253774">
        <w:rPr>
          <w:rFonts w:ascii="Arial" w:hAnsi="Arial" w:cs="Arial"/>
          <w:bCs/>
          <w:sz w:val="24"/>
          <w:szCs w:val="24"/>
        </w:rPr>
        <w:t xml:space="preserve"> Самарской</w:t>
      </w:r>
      <w:r w:rsidRPr="00253774">
        <w:rPr>
          <w:rFonts w:ascii="Arial" w:hAnsi="Arial" w:cs="Arial"/>
          <w:bCs/>
          <w:sz w:val="24"/>
          <w:szCs w:val="24"/>
        </w:rPr>
        <w:t xml:space="preserve">    области на 2016-2026 гг.»</w:t>
      </w:r>
    </w:p>
    <w:p w:rsidR="00A124BC" w:rsidRPr="00B83329" w:rsidRDefault="00A124BC" w:rsidP="00EF7C8C">
      <w:pPr>
        <w:pStyle w:val="afa"/>
        <w:rPr>
          <w:rFonts w:ascii="Arial" w:hAnsi="Arial" w:cs="Arial"/>
          <w:sz w:val="24"/>
          <w:szCs w:val="24"/>
        </w:rPr>
      </w:pPr>
    </w:p>
    <w:p w:rsidR="00A124BC" w:rsidRPr="00B83329" w:rsidRDefault="00A124BC" w:rsidP="00EF7C8C">
      <w:pPr>
        <w:pStyle w:val="afa"/>
        <w:rPr>
          <w:rFonts w:ascii="Arial" w:hAnsi="Arial" w:cs="Arial"/>
          <w:b/>
          <w:bCs/>
          <w:sz w:val="24"/>
          <w:szCs w:val="24"/>
        </w:rPr>
      </w:pPr>
    </w:p>
    <w:p w:rsidR="00A124BC" w:rsidRPr="00B83329" w:rsidRDefault="00A124BC" w:rsidP="00EC2851">
      <w:pPr>
        <w:pStyle w:val="afa"/>
        <w:ind w:firstLine="709"/>
        <w:rPr>
          <w:rFonts w:ascii="Arial" w:hAnsi="Arial" w:cs="Arial"/>
          <w:sz w:val="24"/>
          <w:szCs w:val="24"/>
        </w:rPr>
      </w:pPr>
      <w:r w:rsidRPr="00B83329">
        <w:rPr>
          <w:rFonts w:ascii="Arial" w:hAnsi="Arial" w:cs="Arial"/>
          <w:sz w:val="24"/>
          <w:szCs w:val="24"/>
        </w:rPr>
        <w:t>В целях повышения</w:t>
      </w:r>
      <w:r w:rsidRPr="00B83329">
        <w:rPr>
          <w:rFonts w:ascii="Arial" w:hAnsi="Arial" w:cs="Arial"/>
          <w:color w:val="FF0000"/>
          <w:sz w:val="24"/>
          <w:szCs w:val="24"/>
        </w:rPr>
        <w:t xml:space="preserve"> </w:t>
      </w:r>
      <w:r w:rsidRPr="00B83329">
        <w:rPr>
          <w:rFonts w:ascii="Arial" w:hAnsi="Arial" w:cs="Arial"/>
          <w:sz w:val="24"/>
          <w:szCs w:val="24"/>
        </w:rPr>
        <w:t>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территории  сельского поселения</w:t>
      </w:r>
      <w:r w:rsidR="00B83329" w:rsidRPr="00B83329">
        <w:rPr>
          <w:rFonts w:ascii="Arial" w:hAnsi="Arial" w:cs="Arial"/>
          <w:sz w:val="24"/>
          <w:szCs w:val="24"/>
        </w:rPr>
        <w:t xml:space="preserve"> Осиновка муниципального района Ставропольский Самарской области</w:t>
      </w:r>
      <w:r w:rsidRPr="00B83329">
        <w:rPr>
          <w:rFonts w:ascii="Arial" w:hAnsi="Arial" w:cs="Arial"/>
          <w:sz w:val="24"/>
          <w:szCs w:val="24"/>
        </w:rPr>
        <w:t>, руководствуясь  Уставом поселения,  администрация:</w:t>
      </w:r>
    </w:p>
    <w:p w:rsidR="00A124BC" w:rsidRPr="00B83329" w:rsidRDefault="00A124BC" w:rsidP="00EF7C8C">
      <w:pPr>
        <w:pStyle w:val="afa"/>
        <w:rPr>
          <w:rFonts w:ascii="Arial" w:hAnsi="Arial" w:cs="Arial"/>
          <w:sz w:val="24"/>
          <w:szCs w:val="24"/>
        </w:rPr>
      </w:pPr>
    </w:p>
    <w:p w:rsidR="00A124BC" w:rsidRPr="00B83329" w:rsidRDefault="00A124BC" w:rsidP="00EF7C8C">
      <w:pPr>
        <w:pStyle w:val="afa"/>
        <w:rPr>
          <w:rFonts w:ascii="Arial" w:hAnsi="Arial" w:cs="Arial"/>
          <w:b/>
          <w:bCs/>
          <w:sz w:val="24"/>
          <w:szCs w:val="24"/>
        </w:rPr>
      </w:pPr>
      <w:r w:rsidRPr="00B83329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proofErr w:type="gramStart"/>
      <w:r w:rsidRPr="00B83329">
        <w:rPr>
          <w:rFonts w:ascii="Arial" w:hAnsi="Arial" w:cs="Arial"/>
          <w:b/>
          <w:bCs/>
          <w:sz w:val="24"/>
          <w:szCs w:val="24"/>
        </w:rPr>
        <w:t>П</w:t>
      </w:r>
      <w:proofErr w:type="gramEnd"/>
      <w:r w:rsidRPr="00B83329">
        <w:rPr>
          <w:rFonts w:ascii="Arial" w:hAnsi="Arial" w:cs="Arial"/>
          <w:b/>
          <w:bCs/>
          <w:sz w:val="24"/>
          <w:szCs w:val="24"/>
        </w:rPr>
        <w:t xml:space="preserve"> О С Т А Н О В Л Я Е Т:</w:t>
      </w:r>
    </w:p>
    <w:p w:rsidR="00A124BC" w:rsidRPr="00B83329" w:rsidRDefault="00A124BC" w:rsidP="00EF7C8C">
      <w:pPr>
        <w:pStyle w:val="afa"/>
        <w:rPr>
          <w:rFonts w:ascii="Arial" w:hAnsi="Arial" w:cs="Arial"/>
          <w:b/>
          <w:bCs/>
          <w:sz w:val="24"/>
          <w:szCs w:val="24"/>
        </w:rPr>
      </w:pPr>
    </w:p>
    <w:p w:rsidR="00A124BC" w:rsidRPr="00B83329" w:rsidRDefault="00A124BC" w:rsidP="00B83329">
      <w:pPr>
        <w:pStyle w:val="af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B83329">
        <w:rPr>
          <w:rFonts w:ascii="Arial" w:hAnsi="Arial" w:cs="Arial"/>
          <w:sz w:val="24"/>
          <w:szCs w:val="24"/>
        </w:rPr>
        <w:t xml:space="preserve"> Утвердить Программу комплексного развития  социальной  инфраструктуры  сельского поселения </w:t>
      </w:r>
      <w:r w:rsidR="00B83329" w:rsidRPr="00B83329">
        <w:rPr>
          <w:rFonts w:ascii="Arial" w:hAnsi="Arial" w:cs="Arial"/>
          <w:sz w:val="24"/>
          <w:szCs w:val="24"/>
        </w:rPr>
        <w:t xml:space="preserve"> Осиновка муниципального района </w:t>
      </w:r>
      <w:proofErr w:type="gramStart"/>
      <w:r w:rsidR="00B83329" w:rsidRPr="00B83329">
        <w:rPr>
          <w:rFonts w:ascii="Arial" w:hAnsi="Arial" w:cs="Arial"/>
          <w:sz w:val="24"/>
          <w:szCs w:val="24"/>
        </w:rPr>
        <w:t>Ставропольский</w:t>
      </w:r>
      <w:proofErr w:type="gramEnd"/>
      <w:r w:rsidR="00B83329" w:rsidRPr="00B83329">
        <w:rPr>
          <w:rFonts w:ascii="Arial" w:hAnsi="Arial" w:cs="Arial"/>
          <w:sz w:val="24"/>
          <w:szCs w:val="24"/>
        </w:rPr>
        <w:t xml:space="preserve"> Самарской области,   </w:t>
      </w:r>
      <w:r w:rsidR="00ED4591">
        <w:rPr>
          <w:rFonts w:ascii="Arial" w:hAnsi="Arial" w:cs="Arial"/>
          <w:sz w:val="24"/>
          <w:szCs w:val="24"/>
        </w:rPr>
        <w:t>на 2017-2027</w:t>
      </w:r>
      <w:r w:rsidRPr="00B83329">
        <w:rPr>
          <w:rFonts w:ascii="Arial" w:hAnsi="Arial" w:cs="Arial"/>
          <w:sz w:val="24"/>
          <w:szCs w:val="24"/>
        </w:rPr>
        <w:t xml:space="preserve"> гг.</w:t>
      </w:r>
    </w:p>
    <w:p w:rsidR="00B83329" w:rsidRPr="00B83329" w:rsidRDefault="00B83329" w:rsidP="00EC2851">
      <w:pPr>
        <w:pStyle w:val="afa"/>
        <w:ind w:firstLine="709"/>
        <w:rPr>
          <w:rFonts w:ascii="Arial" w:hAnsi="Arial" w:cs="Arial"/>
          <w:sz w:val="24"/>
          <w:szCs w:val="24"/>
        </w:rPr>
      </w:pPr>
    </w:p>
    <w:p w:rsidR="00B83329" w:rsidRPr="00B83329" w:rsidRDefault="00B83329" w:rsidP="00B8332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83329">
        <w:rPr>
          <w:rFonts w:ascii="Arial" w:hAnsi="Arial" w:cs="Arial"/>
          <w:sz w:val="24"/>
          <w:szCs w:val="24"/>
        </w:rPr>
        <w:t xml:space="preserve"> Опубликовать настоящее Постановление в газете «Новости  Осиновки» и разместить на официальном сайте </w:t>
      </w:r>
      <w:hyperlink r:id="rId7" w:history="1">
        <w:r w:rsidRPr="00B83329">
          <w:rPr>
            <w:rFonts w:ascii="Arial" w:hAnsi="Arial" w:cs="Arial"/>
            <w:sz w:val="24"/>
            <w:szCs w:val="24"/>
          </w:rPr>
          <w:t>http://www.Осиновка.ставропольский-район.рф</w:t>
        </w:r>
      </w:hyperlink>
      <w:r w:rsidRPr="00B83329">
        <w:rPr>
          <w:rFonts w:ascii="Arial" w:hAnsi="Arial" w:cs="Arial"/>
          <w:sz w:val="24"/>
          <w:szCs w:val="24"/>
        </w:rPr>
        <w:t>.</w:t>
      </w:r>
    </w:p>
    <w:p w:rsidR="00B83329" w:rsidRPr="00B83329" w:rsidRDefault="00B83329" w:rsidP="00B83329">
      <w:pPr>
        <w:pStyle w:val="afc"/>
        <w:rPr>
          <w:rFonts w:ascii="Arial" w:hAnsi="Arial" w:cs="Arial"/>
          <w:sz w:val="24"/>
          <w:szCs w:val="24"/>
        </w:rPr>
      </w:pPr>
    </w:p>
    <w:p w:rsidR="00B83329" w:rsidRPr="00B83329" w:rsidRDefault="00B83329" w:rsidP="00B83329">
      <w:pPr>
        <w:pStyle w:val="af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proofErr w:type="gramStart"/>
      <w:r w:rsidRPr="00B83329">
        <w:rPr>
          <w:rFonts w:ascii="Arial" w:hAnsi="Arial" w:cs="Arial"/>
          <w:sz w:val="24"/>
          <w:szCs w:val="24"/>
        </w:rPr>
        <w:t>Контроль за</w:t>
      </w:r>
      <w:proofErr w:type="gramEnd"/>
      <w:r w:rsidRPr="00B8332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 за  собой.</w:t>
      </w:r>
    </w:p>
    <w:p w:rsidR="00B83329" w:rsidRPr="002048EF" w:rsidRDefault="00B83329" w:rsidP="00B83329">
      <w:pPr>
        <w:pStyle w:val="afa"/>
      </w:pPr>
    </w:p>
    <w:p w:rsidR="00B83329" w:rsidRDefault="00B83329" w:rsidP="00B83329">
      <w:pPr>
        <w:pStyle w:val="afc"/>
        <w:ind w:left="1069"/>
        <w:jc w:val="both"/>
        <w:rPr>
          <w:rFonts w:ascii="Arial" w:hAnsi="Arial" w:cs="Arial"/>
          <w:sz w:val="24"/>
          <w:szCs w:val="24"/>
        </w:rPr>
      </w:pPr>
    </w:p>
    <w:p w:rsidR="00B83329" w:rsidRPr="002048EF" w:rsidRDefault="00B83329" w:rsidP="00B83329">
      <w:pPr>
        <w:pStyle w:val="afc"/>
        <w:ind w:left="1069"/>
        <w:jc w:val="both"/>
        <w:rPr>
          <w:rFonts w:ascii="Arial" w:hAnsi="Arial" w:cs="Arial"/>
          <w:sz w:val="24"/>
          <w:szCs w:val="24"/>
        </w:rPr>
      </w:pPr>
    </w:p>
    <w:p w:rsidR="00B83329" w:rsidRDefault="00B83329" w:rsidP="00B83329">
      <w:pPr>
        <w:pStyle w:val="afa"/>
        <w:rPr>
          <w:rFonts w:ascii="Arial" w:hAnsi="Arial" w:cs="Arial"/>
          <w:sz w:val="24"/>
          <w:szCs w:val="24"/>
        </w:rPr>
      </w:pPr>
      <w:r w:rsidRPr="00B83329">
        <w:rPr>
          <w:rFonts w:ascii="Arial" w:hAnsi="Arial" w:cs="Arial"/>
          <w:sz w:val="24"/>
          <w:szCs w:val="24"/>
        </w:rPr>
        <w:t>Глава сельского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B83329">
        <w:rPr>
          <w:rFonts w:ascii="Arial" w:hAnsi="Arial" w:cs="Arial"/>
          <w:sz w:val="24"/>
          <w:szCs w:val="24"/>
        </w:rPr>
        <w:t xml:space="preserve">поселения Осиновка  </w:t>
      </w:r>
    </w:p>
    <w:p w:rsidR="00B83329" w:rsidRDefault="00B83329" w:rsidP="00B83329">
      <w:pPr>
        <w:pStyle w:val="afa"/>
        <w:rPr>
          <w:rFonts w:ascii="Arial" w:hAnsi="Arial" w:cs="Arial"/>
          <w:sz w:val="24"/>
          <w:szCs w:val="24"/>
        </w:rPr>
      </w:pPr>
      <w:r w:rsidRPr="00B83329">
        <w:rPr>
          <w:rFonts w:ascii="Arial" w:hAnsi="Arial" w:cs="Arial"/>
          <w:sz w:val="24"/>
          <w:szCs w:val="24"/>
        </w:rPr>
        <w:t xml:space="preserve">муниципального района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83329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B833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83329" w:rsidRPr="00B83329" w:rsidRDefault="00B83329" w:rsidP="00B83329">
      <w:pPr>
        <w:pStyle w:val="afa"/>
        <w:rPr>
          <w:rFonts w:ascii="Arial" w:hAnsi="Arial" w:cs="Arial"/>
          <w:sz w:val="24"/>
          <w:szCs w:val="24"/>
        </w:rPr>
      </w:pPr>
      <w:r w:rsidRPr="00B83329">
        <w:rPr>
          <w:rFonts w:ascii="Arial" w:hAnsi="Arial" w:cs="Arial"/>
          <w:sz w:val="24"/>
          <w:szCs w:val="24"/>
        </w:rPr>
        <w:t xml:space="preserve">Самарской области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B833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r w:rsidRPr="00B83329">
        <w:rPr>
          <w:rFonts w:ascii="Arial" w:hAnsi="Arial" w:cs="Arial"/>
          <w:sz w:val="24"/>
          <w:szCs w:val="24"/>
        </w:rPr>
        <w:t xml:space="preserve"> </w:t>
      </w:r>
      <w:r w:rsidRPr="002048EF">
        <w:t xml:space="preserve">___________________________      </w:t>
      </w:r>
      <w:r w:rsidRPr="00B83329">
        <w:rPr>
          <w:rFonts w:ascii="Arial" w:hAnsi="Arial" w:cs="Arial"/>
          <w:sz w:val="24"/>
          <w:szCs w:val="24"/>
        </w:rPr>
        <w:t>В.Ф.Котков</w:t>
      </w:r>
    </w:p>
    <w:p w:rsidR="00B83329" w:rsidRDefault="00B83329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EF7C8C" w:rsidRDefault="00B83329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4D18E8" w:rsidRPr="00EF7C8C" w:rsidRDefault="004D18E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«УТВЕРЖДЕНА»</w:t>
      </w:r>
    </w:p>
    <w:p w:rsidR="00A124BC" w:rsidRPr="00EF7C8C" w:rsidRDefault="00A124BC" w:rsidP="006C38DB">
      <w:pPr>
        <w:pStyle w:val="afa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Постановлением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B9283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от  </w:t>
      </w:r>
      <w:r w:rsidR="004D18E8">
        <w:rPr>
          <w:rFonts w:ascii="Times New Roman" w:hAnsi="Times New Roman" w:cs="Times New Roman"/>
          <w:b/>
          <w:bCs/>
          <w:sz w:val="24"/>
          <w:szCs w:val="24"/>
        </w:rPr>
        <w:t>27.03.</w:t>
      </w:r>
      <w:r w:rsidR="00B92833">
        <w:rPr>
          <w:rFonts w:ascii="Times New Roman" w:hAnsi="Times New Roman" w:cs="Times New Roman"/>
          <w:b/>
          <w:bCs/>
          <w:sz w:val="24"/>
          <w:szCs w:val="24"/>
        </w:rPr>
        <w:t xml:space="preserve"> 2017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года №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 </w:t>
      </w:r>
      <w:r w:rsidR="004D18E8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EF7C8C">
        <w:rPr>
          <w:rFonts w:ascii="Times New Roman" w:hAnsi="Times New Roman" w:cs="Times New Roman"/>
          <w:b/>
          <w:bCs/>
          <w:color w:val="339966"/>
          <w:sz w:val="24"/>
          <w:szCs w:val="24"/>
        </w:rPr>
        <w:t xml:space="preserve">         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EF7C8C" w:rsidRDefault="00A124BC" w:rsidP="006C38DB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>ПРОГРАММА КОМПЛЕКСНОГО  РАЗВИТИЯ  СОЦИАЛЬНОЙ  ИНФРАСТРУК</w:t>
      </w:r>
      <w:r w:rsidR="00DE2F5C">
        <w:rPr>
          <w:rFonts w:ascii="Times New Roman" w:hAnsi="Times New Roman" w:cs="Times New Roman"/>
          <w:b/>
          <w:bCs/>
          <w:sz w:val="24"/>
          <w:szCs w:val="24"/>
        </w:rPr>
        <w:t xml:space="preserve">ТУРЫ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B92833">
        <w:rPr>
          <w:rFonts w:ascii="Times New Roman" w:hAnsi="Times New Roman" w:cs="Times New Roman"/>
          <w:b/>
          <w:bCs/>
          <w:sz w:val="24"/>
          <w:szCs w:val="24"/>
        </w:rPr>
        <w:t>ОСИНОВКА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  РАЙОНА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833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124BC" w:rsidRPr="00EF7C8C" w:rsidRDefault="00C264F9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  2017 - 2027</w:t>
      </w:r>
      <w:r w:rsidR="00A124BC"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EF7C8C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 </w:t>
      </w:r>
    </w:p>
    <w:p w:rsidR="00A124BC" w:rsidRPr="00B92833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="00C264F9">
        <w:rPr>
          <w:rFonts w:ascii="Times New Roman" w:hAnsi="Times New Roman" w:cs="Times New Roman"/>
          <w:b/>
          <w:bCs/>
          <w:sz w:val="24"/>
          <w:szCs w:val="24"/>
        </w:rPr>
        <w:t>2017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B92833" w:rsidRPr="00B92833">
        <w:rPr>
          <w:rFonts w:ascii="Times New Roman" w:hAnsi="Times New Roman" w:cs="Times New Roman"/>
          <w:sz w:val="24"/>
          <w:szCs w:val="24"/>
        </w:rPr>
        <w:t>сельского поселения Осиновка муниципального района Ставропольский Самарской области</w:t>
      </w:r>
      <w:r w:rsidR="00B92833" w:rsidRPr="00B92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5D37">
        <w:rPr>
          <w:rFonts w:ascii="Times New Roman" w:hAnsi="Times New Roman" w:cs="Times New Roman"/>
          <w:b/>
          <w:bCs/>
          <w:sz w:val="24"/>
          <w:szCs w:val="24"/>
        </w:rPr>
        <w:t xml:space="preserve"> 2017-2027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A124BC" w:rsidRPr="001423AF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 </w:t>
            </w:r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Осиновка муниципального района </w:t>
            </w:r>
            <w:proofErr w:type="gramStart"/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B92833"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2016-2026 годы» </w:t>
            </w:r>
          </w:p>
        </w:tc>
      </w:tr>
      <w:tr w:rsidR="00A124BC" w:rsidRPr="001423AF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1423AF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Default="00B9283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Осиновка муниципального района </w:t>
            </w:r>
            <w:proofErr w:type="gramStart"/>
            <w:r w:rsidRPr="00B92833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2833" w:rsidRPr="00B92833" w:rsidRDefault="00B9283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Осиновка муниципального района </w:t>
            </w:r>
            <w:proofErr w:type="gramStart"/>
            <w:r w:rsidRPr="00B92833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124BC" w:rsidRPr="001423AF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A124BC" w:rsidRPr="001423AF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устойчивому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 инфраструктуры поселения, эффективной реализации полномочий органов местного самоуправления;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5. Развитие социальной инфраструктуры, 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6. Ремонт объектов культуры и активизация культурной деятельности;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7. Развитие   личных   подсобных   хозяйств;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8. Создание   условий  для безопасного проживания населения   на  территории  поселения.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9. Содействие развитию   малого предпринимательства,    организации  новых  рабочих  мест: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10.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11. Содействие в обеспечении социальной поддержки слабозащищенным   слоям   населения: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12. Привлечение средств из бюджетов различных уровней на 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укрепление жилищно-коммунальной сферы, на строительство и ремонт внутр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поселковых дорог, благоустройство поселения,  развитие  физкультуры  и  спорта.</w:t>
            </w: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1423AF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1423AF" w:rsidRDefault="009B5D3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D4591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1423AF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1423AF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Осиновка муниципального района </w:t>
            </w:r>
            <w:proofErr w:type="gramStart"/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</w:t>
            </w: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 поселения </w:t>
            </w:r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Осиновка муниципального района </w:t>
            </w:r>
            <w:proofErr w:type="gramStart"/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1423AF" w:rsidRDefault="00A124BC" w:rsidP="00B9283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 </w:t>
            </w:r>
            <w:r w:rsidR="00B92833">
              <w:rPr>
                <w:rFonts w:ascii="Times New Roman" w:hAnsi="Times New Roman" w:cs="Times New Roman"/>
                <w:sz w:val="24"/>
                <w:szCs w:val="24"/>
              </w:rPr>
              <w:t xml:space="preserve"> Осиновка</w:t>
            </w:r>
          </w:p>
        </w:tc>
      </w:tr>
      <w:tr w:rsidR="00A124BC" w:rsidRPr="001423AF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  <w:proofErr w:type="gramEnd"/>
          </w:p>
        </w:tc>
      </w:tr>
      <w:tr w:rsidR="00A124BC" w:rsidRPr="001423AF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</w:t>
            </w:r>
            <w:proofErr w:type="gramStart"/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 за</w:t>
            </w:r>
            <w:proofErr w:type="gramEnd"/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1423AF" w:rsidRDefault="00A124BC" w:rsidP="00B9283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Осиновка муниципального района </w:t>
            </w:r>
            <w:proofErr w:type="gramStart"/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B9283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9B5D37" w:rsidRDefault="009B5D37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 поселения.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Стратегический план развития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</w:t>
      </w:r>
      <w:r>
        <w:rPr>
          <w:rFonts w:ascii="Times New Roman" w:hAnsi="Times New Roman" w:cs="Times New Roman"/>
          <w:sz w:val="24"/>
          <w:szCs w:val="24"/>
        </w:rPr>
        <w:t xml:space="preserve">ия социальной  инфраструктуры </w:t>
      </w:r>
      <w:r w:rsidRPr="00EF7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EF7C8C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EF7C8C">
        <w:rPr>
          <w:rFonts w:ascii="Times New Roman" w:hAnsi="Times New Roman" w:cs="Times New Roman"/>
          <w:sz w:val="24"/>
          <w:szCs w:val="24"/>
        </w:rPr>
        <w:t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 w:rsidRPr="00EF7C8C"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</w:t>
      </w:r>
      <w:r w:rsidRPr="00EF7C8C">
        <w:rPr>
          <w:rFonts w:ascii="Times New Roman" w:hAnsi="Times New Roman" w:cs="Times New Roman"/>
          <w:sz w:val="24"/>
          <w:szCs w:val="24"/>
        </w:rPr>
        <w:lastRenderedPageBreak/>
        <w:t>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7C8C">
        <w:rPr>
          <w:rFonts w:ascii="Times New Roman" w:hAnsi="Times New Roman" w:cs="Times New Roman"/>
          <w:sz w:val="24"/>
          <w:szCs w:val="24"/>
        </w:rPr>
        <w:t xml:space="preserve">й  инфраструктуры  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  поселения.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D4591" w:rsidRDefault="00A124BC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ED4591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ED4591">
        <w:rPr>
          <w:rFonts w:ascii="Times New Roman" w:hAnsi="Times New Roman" w:cs="Times New Roman"/>
          <w:b/>
          <w:sz w:val="24"/>
          <w:szCs w:val="24"/>
        </w:rPr>
        <w:t>сельского поселения Осиновка муниципального района Ставропольский Самарской области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2.1. Анализ социальной  инфраструктуры 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 поселения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Общая площадь </w:t>
      </w:r>
      <w:r>
        <w:rPr>
          <w:rFonts w:ascii="Times New Roman" w:hAnsi="Times New Roman" w:cs="Times New Roman"/>
          <w:sz w:val="24"/>
          <w:szCs w:val="24"/>
        </w:rPr>
        <w:t>сельског</w:t>
      </w:r>
      <w:r w:rsidR="008C6639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ED4591">
        <w:rPr>
          <w:rFonts w:ascii="Times New Roman" w:hAnsi="Times New Roman" w:cs="Times New Roman"/>
          <w:sz w:val="24"/>
          <w:szCs w:val="24"/>
        </w:rPr>
        <w:t>16309.94</w:t>
      </w:r>
      <w:r w:rsidR="008C6639" w:rsidRPr="00ED4591">
        <w:rPr>
          <w:rFonts w:ascii="Times New Roman" w:hAnsi="Times New Roman" w:cs="Times New Roman"/>
          <w:sz w:val="24"/>
          <w:szCs w:val="24"/>
        </w:rPr>
        <w:t>.</w:t>
      </w:r>
      <w:r w:rsidRPr="00EF7C8C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B92833">
        <w:rPr>
          <w:rFonts w:ascii="Times New Roman" w:hAnsi="Times New Roman" w:cs="Times New Roman"/>
          <w:sz w:val="24"/>
          <w:szCs w:val="24"/>
        </w:rPr>
        <w:t>аселения по данным на 01.01.2017</w:t>
      </w:r>
      <w:r w:rsidRPr="00EF7C8C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D75583" w:rsidRPr="00ED4591">
        <w:rPr>
          <w:rFonts w:ascii="Times New Roman" w:hAnsi="Times New Roman" w:cs="Times New Roman"/>
          <w:sz w:val="24"/>
          <w:szCs w:val="24"/>
        </w:rPr>
        <w:t xml:space="preserve"> 614 </w:t>
      </w:r>
      <w:r w:rsidRPr="00ED4591">
        <w:rPr>
          <w:rFonts w:ascii="Times New Roman" w:hAnsi="Times New Roman" w:cs="Times New Roman"/>
          <w:sz w:val="24"/>
          <w:szCs w:val="24"/>
        </w:rPr>
        <w:t>чел.</w:t>
      </w:r>
      <w:r w:rsidRPr="00EF7C8C">
        <w:rPr>
          <w:rFonts w:ascii="Times New Roman" w:hAnsi="Times New Roman" w:cs="Times New Roman"/>
          <w:sz w:val="24"/>
          <w:szCs w:val="24"/>
        </w:rPr>
        <w:t xml:space="preserve"> В состав поселения входят </w:t>
      </w:r>
      <w:r w:rsidR="00B92833">
        <w:rPr>
          <w:rFonts w:ascii="Times New Roman" w:hAnsi="Times New Roman" w:cs="Times New Roman"/>
          <w:sz w:val="24"/>
          <w:szCs w:val="24"/>
        </w:rPr>
        <w:t>3</w:t>
      </w:r>
      <w:r w:rsidR="0089549E">
        <w:rPr>
          <w:rFonts w:ascii="Times New Roman" w:hAnsi="Times New Roman" w:cs="Times New Roman"/>
          <w:sz w:val="24"/>
          <w:szCs w:val="24"/>
        </w:rPr>
        <w:t xml:space="preserve">  населенных  пункта</w:t>
      </w:r>
      <w:r w:rsidRPr="00EF7C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Фактически население </w:t>
      </w:r>
      <w:r w:rsidR="00C547C2">
        <w:rPr>
          <w:rFonts w:ascii="Times New Roman" w:hAnsi="Times New Roman" w:cs="Times New Roman"/>
          <w:sz w:val="24"/>
          <w:szCs w:val="24"/>
        </w:rPr>
        <w:t xml:space="preserve">проживает в  3 </w:t>
      </w:r>
      <w:r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>
        <w:rPr>
          <w:rFonts w:ascii="Times New Roman" w:hAnsi="Times New Roman" w:cs="Times New Roman"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C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7C8C">
        <w:rPr>
          <w:rFonts w:ascii="Times New Roman" w:hAnsi="Times New Roman" w:cs="Times New Roman"/>
          <w:sz w:val="24"/>
          <w:szCs w:val="24"/>
        </w:rPr>
        <w:t xml:space="preserve">    Административный центр – </w:t>
      </w:r>
      <w:r w:rsidR="00DE2F5C">
        <w:rPr>
          <w:rFonts w:ascii="Times New Roman" w:hAnsi="Times New Roman" w:cs="Times New Roman"/>
          <w:sz w:val="24"/>
          <w:szCs w:val="24"/>
        </w:rPr>
        <w:t xml:space="preserve"> </w:t>
      </w:r>
      <w:r w:rsidR="00B92833">
        <w:rPr>
          <w:rFonts w:ascii="Times New Roman" w:hAnsi="Times New Roman" w:cs="Times New Roman"/>
          <w:sz w:val="24"/>
          <w:szCs w:val="24"/>
        </w:rPr>
        <w:t>с. Осиновка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>Наличие земельных ресурсов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селения  </w:t>
      </w:r>
      <w:r w:rsidR="00B92833">
        <w:rPr>
          <w:rFonts w:ascii="Times New Roman" w:hAnsi="Times New Roman" w:cs="Times New Roman"/>
          <w:b/>
          <w:bCs/>
          <w:sz w:val="24"/>
          <w:szCs w:val="24"/>
        </w:rPr>
        <w:t xml:space="preserve">Осиновка </w:t>
      </w:r>
      <w:r w:rsidR="00BB00BC">
        <w:rPr>
          <w:rFonts w:ascii="Times New Roman" w:hAnsi="Times New Roman" w:cs="Times New Roman"/>
          <w:b/>
          <w:bCs/>
          <w:sz w:val="24"/>
          <w:szCs w:val="24"/>
        </w:rPr>
        <w:t>по состоянию на 01.01.2017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A124BC" w:rsidRPr="001423AF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1423AF" w:rsidRDefault="00A124BC" w:rsidP="004C14A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C0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A124BC" w:rsidRPr="001423AF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C547C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16309.94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C547C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16309.94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1423AF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В том 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1423AF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C547C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7960.15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C547C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7960.15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1423AF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ED4591" w:rsidRDefault="00C547C2" w:rsidP="00641A01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215.34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ED4591" w:rsidRDefault="00C547C2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215.34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ED4591" w:rsidRDefault="00C547C2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215.34</w:t>
            </w:r>
          </w:p>
        </w:tc>
      </w:tr>
      <w:tr w:rsidR="00594B99" w:rsidRPr="001423AF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1423AF" w:rsidRDefault="00594B9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ED4591" w:rsidRDefault="00594B99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3496.6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ED4591" w:rsidRDefault="00594B99">
            <w:pPr>
              <w:rPr>
                <w:color w:val="000000" w:themeColor="text1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3496.6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B99" w:rsidRPr="00ED4591" w:rsidRDefault="00594B99">
            <w:pPr>
              <w:rPr>
                <w:color w:val="000000" w:themeColor="text1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3496.6</w:t>
            </w:r>
          </w:p>
        </w:tc>
      </w:tr>
      <w:tr w:rsidR="00594B99" w:rsidRPr="001423AF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1423AF" w:rsidRDefault="00594B9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ED4591" w:rsidRDefault="00594B99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ED4591" w:rsidRDefault="00594B99">
            <w:pPr>
              <w:rPr>
                <w:color w:val="000000" w:themeColor="text1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B99" w:rsidRPr="00ED4591" w:rsidRDefault="00594B99">
            <w:pPr>
              <w:rPr>
                <w:color w:val="000000" w:themeColor="text1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</w:t>
            </w:r>
          </w:p>
        </w:tc>
      </w:tr>
    </w:tbl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D4591" w:rsidRDefault="00A124BC" w:rsidP="00EF7C8C">
      <w:pPr>
        <w:pStyle w:val="af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  сельское   поселение </w:t>
      </w:r>
      <w:r w:rsidR="00D75583"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Осиновка </w:t>
      </w:r>
      <w:r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включает в себя </w:t>
      </w:r>
      <w:r w:rsidR="00D75583"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населенных пункта                                                </w:t>
      </w:r>
      <w:r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центром в </w:t>
      </w:r>
      <w:r w:rsidR="00D75583"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="00D75583"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="00D75583"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синовка</w:t>
      </w:r>
    </w:p>
    <w:p w:rsidR="00A124BC" w:rsidRPr="004C14A1" w:rsidRDefault="00A124BC" w:rsidP="001B7C57">
      <w:pPr>
        <w:pStyle w:val="afa"/>
        <w:tabs>
          <w:tab w:val="left" w:pos="1215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4C14A1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4C14A1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4C14A1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4C14A1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ED4591" w:rsidRDefault="00A124BC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поселения,  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ED4591" w:rsidRDefault="00A124BC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ED4591" w:rsidRDefault="00A124BC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населения населенног</w:t>
            </w:r>
            <w:r w:rsidR="00C034C1"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пункта, чел.  на    01.01.2017</w:t>
            </w: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ED4591" w:rsidRDefault="00A124BC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Расстояние от населенного пункта до центра поселения, </w:t>
            </w:r>
          </w:p>
          <w:p w:rsidR="00A124BC" w:rsidRPr="00ED4591" w:rsidRDefault="00A124BC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км</w:t>
            </w:r>
          </w:p>
        </w:tc>
      </w:tr>
      <w:tr w:rsidR="00A124BC" w:rsidRPr="004C14A1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ED4591" w:rsidRDefault="00A124BC" w:rsidP="00D75583">
            <w:pPr>
              <w:pStyle w:val="afa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 xml:space="preserve">Администрация </w:t>
            </w:r>
            <w:r w:rsidR="00D75583" w:rsidRPr="00ED4591">
              <w:rPr>
                <w:color w:val="000000" w:themeColor="text1"/>
              </w:rPr>
              <w:t xml:space="preserve"> </w:t>
            </w:r>
            <w:r w:rsidRPr="00ED4591">
              <w:rPr>
                <w:color w:val="000000" w:themeColor="text1"/>
              </w:rPr>
              <w:t>сельского поселения</w:t>
            </w:r>
            <w:r w:rsidR="00D75583" w:rsidRPr="00ED4591">
              <w:rPr>
                <w:color w:val="000000" w:themeColor="text1"/>
              </w:rPr>
              <w:t xml:space="preserve">  Осиновка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ED4591" w:rsidRDefault="00C034C1" w:rsidP="00D75583">
            <w:pPr>
              <w:pStyle w:val="afa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С.Осиновка</w:t>
            </w:r>
          </w:p>
          <w:p w:rsidR="00A124BC" w:rsidRPr="00ED4591" w:rsidRDefault="00C034C1" w:rsidP="006468C3">
            <w:pPr>
              <w:pStyle w:val="afa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С.Ермаково</w:t>
            </w:r>
          </w:p>
          <w:p w:rsidR="00C034C1" w:rsidRPr="00ED4591" w:rsidRDefault="00C034C1" w:rsidP="006468C3">
            <w:pPr>
              <w:pStyle w:val="afa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С.Винновка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ED4591" w:rsidRDefault="00C034C1" w:rsidP="006468C3">
            <w:pPr>
              <w:pStyle w:val="afa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400</w:t>
            </w:r>
          </w:p>
          <w:p w:rsidR="00C034C1" w:rsidRPr="00ED4591" w:rsidRDefault="00C034C1" w:rsidP="006468C3">
            <w:pPr>
              <w:pStyle w:val="afa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124</w:t>
            </w:r>
          </w:p>
          <w:p w:rsidR="00C034C1" w:rsidRPr="00ED4591" w:rsidRDefault="00C034C1" w:rsidP="006468C3">
            <w:pPr>
              <w:pStyle w:val="afa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90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ED4591" w:rsidRDefault="00A124BC" w:rsidP="006468C3">
            <w:pPr>
              <w:pStyle w:val="afa"/>
              <w:rPr>
                <w:color w:val="000000" w:themeColor="text1"/>
              </w:rPr>
            </w:pPr>
          </w:p>
          <w:p w:rsidR="00C034C1" w:rsidRPr="00ED4591" w:rsidRDefault="00C034C1" w:rsidP="006468C3">
            <w:pPr>
              <w:pStyle w:val="afa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8км</w:t>
            </w:r>
          </w:p>
          <w:p w:rsidR="00A124BC" w:rsidRPr="00ED4591" w:rsidRDefault="00C034C1" w:rsidP="006468C3">
            <w:pPr>
              <w:pStyle w:val="afa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5км</w:t>
            </w:r>
            <w:r w:rsidR="00A124BC" w:rsidRPr="00ED4591">
              <w:rPr>
                <w:color w:val="000000" w:themeColor="text1"/>
              </w:rPr>
              <w:tab/>
            </w:r>
          </w:p>
        </w:tc>
      </w:tr>
      <w:tr w:rsidR="00A124BC" w:rsidRPr="004C14A1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ED4591" w:rsidRDefault="00A124BC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ED4591" w:rsidRDefault="00A124BC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ED4591" w:rsidRDefault="00C034C1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ED4591" w:rsidRDefault="00A124BC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026D0A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</w:t>
      </w:r>
      <w:r w:rsidR="008C6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EF7C8C">
        <w:rPr>
          <w:rFonts w:ascii="Times New Roman" w:hAnsi="Times New Roman" w:cs="Times New Roman"/>
          <w:sz w:val="24"/>
          <w:szCs w:val="24"/>
        </w:rPr>
        <w:t xml:space="preserve"> </w:t>
      </w:r>
      <w:r w:rsidR="00C034C1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EF7C8C">
        <w:rPr>
          <w:rFonts w:ascii="Times New Roman" w:hAnsi="Times New Roman" w:cs="Times New Roman"/>
          <w:sz w:val="24"/>
          <w:szCs w:val="24"/>
        </w:rPr>
        <w:t>на 01.01.201</w:t>
      </w:r>
      <w:r w:rsidR="00ED4591">
        <w:rPr>
          <w:rFonts w:ascii="Times New Roman" w:hAnsi="Times New Roman" w:cs="Times New Roman"/>
          <w:sz w:val="24"/>
          <w:szCs w:val="24"/>
        </w:rPr>
        <w:t>7</w:t>
      </w:r>
      <w:r w:rsidRPr="00EF7C8C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ED4591">
        <w:rPr>
          <w:rFonts w:ascii="Times New Roman" w:hAnsi="Times New Roman" w:cs="Times New Roman"/>
          <w:sz w:val="24"/>
          <w:szCs w:val="24"/>
        </w:rPr>
        <w:t xml:space="preserve">614 </w:t>
      </w:r>
      <w:r w:rsidRPr="00EF7C8C">
        <w:rPr>
          <w:rFonts w:ascii="Times New Roman" w:hAnsi="Times New Roman" w:cs="Times New Roman"/>
          <w:sz w:val="24"/>
          <w:szCs w:val="24"/>
        </w:rPr>
        <w:t xml:space="preserve"> человек. Численность  трудоспособного  возраста  составляет </w:t>
      </w:r>
      <w:r w:rsidR="005D0A37">
        <w:rPr>
          <w:rFonts w:ascii="Times New Roman" w:hAnsi="Times New Roman" w:cs="Times New Roman"/>
          <w:sz w:val="24"/>
          <w:szCs w:val="24"/>
        </w:rPr>
        <w:t>294</w:t>
      </w:r>
      <w:r w:rsidR="00B9608F" w:rsidRPr="001946FE">
        <w:rPr>
          <w:rFonts w:ascii="Times New Roman" w:hAnsi="Times New Roman" w:cs="Times New Roman"/>
          <w:sz w:val="24"/>
          <w:szCs w:val="24"/>
        </w:rPr>
        <w:t xml:space="preserve"> </w:t>
      </w:r>
      <w:r w:rsidRPr="001946FE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5D0A37">
        <w:rPr>
          <w:rFonts w:ascii="Times New Roman" w:hAnsi="Times New Roman" w:cs="Times New Roman"/>
          <w:sz w:val="24"/>
          <w:szCs w:val="24"/>
        </w:rPr>
        <w:t xml:space="preserve"> </w:t>
      </w:r>
      <w:r w:rsidRPr="005D0A37">
        <w:rPr>
          <w:rFonts w:ascii="Times New Roman" w:hAnsi="Times New Roman" w:cs="Times New Roman"/>
          <w:sz w:val="24"/>
          <w:szCs w:val="24"/>
        </w:rPr>
        <w:t xml:space="preserve">Детей  в возрасте   до 18 лет  </w:t>
      </w:r>
      <w:r w:rsidR="005D0A37">
        <w:rPr>
          <w:rFonts w:ascii="Times New Roman" w:hAnsi="Times New Roman" w:cs="Times New Roman"/>
          <w:sz w:val="24"/>
          <w:szCs w:val="24"/>
        </w:rPr>
        <w:t>120</w:t>
      </w:r>
      <w:r w:rsidRPr="005D0A3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D4591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EF7C8C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>Состав населения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 поселения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1946FE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ED4591" w:rsidRPr="001946FE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01.01.2017</w:t>
      </w:r>
      <w:r w:rsidRPr="001946FE">
        <w:rPr>
          <w:rFonts w:ascii="Times New Roman" w:hAnsi="Times New Roman" w:cs="Times New Roman"/>
          <w:b/>
          <w:bCs/>
          <w:sz w:val="24"/>
          <w:szCs w:val="24"/>
        </w:rPr>
        <w:t>г.)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7C8C">
        <w:rPr>
          <w:rFonts w:ascii="Times New Roman" w:hAnsi="Times New Roman" w:cs="Times New Roman"/>
          <w:sz w:val="24"/>
          <w:szCs w:val="24"/>
        </w:rPr>
        <w:t>        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>Данные о  среднегодовом приросте населения и тенденции его изменения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A124BC" w:rsidRPr="001423AF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1423AF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1946F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1946F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1946F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1946F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1946F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124BC" w:rsidRPr="001423AF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27024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27024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946FE" w:rsidRDefault="0027024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1946FE" w:rsidRDefault="0027024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1946FE" w:rsidRDefault="0027024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24BC" w:rsidRPr="001423AF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27024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27024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27024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1946FE" w:rsidRDefault="0027024C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1946FE" w:rsidRDefault="0027024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24BC" w:rsidRPr="001423AF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4869C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1946F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1946F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1946F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9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1946F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24BC" w:rsidRPr="001423AF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1423AF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946FE" w:rsidRDefault="001946FE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946FE" w:rsidRDefault="001946FE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946FE" w:rsidRDefault="001946FE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946FE" w:rsidRDefault="001946FE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946FE" w:rsidRDefault="001946FE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946FE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</w:tbl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Структур</w:t>
      </w:r>
      <w:r w:rsidR="00EE0961">
        <w:rPr>
          <w:rFonts w:ascii="Times New Roman" w:hAnsi="Times New Roman" w:cs="Times New Roman"/>
          <w:sz w:val="24"/>
          <w:szCs w:val="24"/>
        </w:rPr>
        <w:t>у населения на</w:t>
      </w:r>
      <w:r w:rsidRPr="00EF7C8C">
        <w:rPr>
          <w:rFonts w:ascii="Times New Roman" w:hAnsi="Times New Roman" w:cs="Times New Roman"/>
          <w:sz w:val="24"/>
          <w:szCs w:val="24"/>
        </w:rPr>
        <w:t xml:space="preserve"> 201</w:t>
      </w:r>
      <w:r w:rsidR="001946FE">
        <w:rPr>
          <w:rFonts w:ascii="Times New Roman" w:hAnsi="Times New Roman" w:cs="Times New Roman"/>
          <w:sz w:val="24"/>
          <w:szCs w:val="24"/>
        </w:rPr>
        <w:t>7</w:t>
      </w:r>
      <w:r w:rsidRPr="00EF7C8C">
        <w:rPr>
          <w:rFonts w:ascii="Times New Roman" w:hAnsi="Times New Roman" w:cs="Times New Roman"/>
          <w:sz w:val="24"/>
          <w:szCs w:val="24"/>
        </w:rPr>
        <w:t xml:space="preserve">  год можно обозначить следующим образом: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EF7C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EF7C8C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>
        <w:rPr>
          <w:rFonts w:ascii="Times New Roman" w:hAnsi="Times New Roman" w:cs="Times New Roman"/>
          <w:sz w:val="24"/>
          <w:szCs w:val="24"/>
        </w:rPr>
        <w:t>сельскому</w:t>
      </w:r>
      <w:r w:rsidRPr="00EF7C8C">
        <w:rPr>
          <w:rFonts w:ascii="Times New Roman" w:hAnsi="Times New Roman" w:cs="Times New Roman"/>
          <w:sz w:val="24"/>
          <w:szCs w:val="24"/>
        </w:rPr>
        <w:t xml:space="preserve">  поселению  – </w:t>
      </w:r>
      <w:r w:rsidR="00ED4591"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614</w:t>
      </w:r>
      <w:r w:rsidRPr="00C10F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7C8C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1946FE">
        <w:rPr>
          <w:rFonts w:ascii="Times New Roman" w:hAnsi="Times New Roman" w:cs="Times New Roman"/>
          <w:sz w:val="24"/>
          <w:szCs w:val="24"/>
        </w:rPr>
        <w:t xml:space="preserve">Население в трудоспособном возрасте – </w:t>
      </w:r>
      <w:r w:rsidR="001946FE" w:rsidRPr="001946FE">
        <w:rPr>
          <w:rFonts w:ascii="Times New Roman" w:hAnsi="Times New Roman" w:cs="Times New Roman"/>
          <w:sz w:val="24"/>
          <w:szCs w:val="24"/>
        </w:rPr>
        <w:t>23</w:t>
      </w:r>
      <w:r w:rsidRPr="001946FE">
        <w:rPr>
          <w:rFonts w:ascii="Times New Roman" w:hAnsi="Times New Roman" w:cs="Times New Roman"/>
          <w:sz w:val="24"/>
          <w:szCs w:val="24"/>
        </w:rPr>
        <w:t xml:space="preserve">4 чел.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5D0A37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5D0A37" w:rsidRPr="005D0A37">
        <w:rPr>
          <w:rFonts w:ascii="Times New Roman" w:hAnsi="Times New Roman" w:cs="Times New Roman"/>
          <w:sz w:val="24"/>
          <w:szCs w:val="24"/>
        </w:rPr>
        <w:t>200</w:t>
      </w:r>
      <w:r w:rsidR="005D0A37" w:rsidRPr="005D0A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D0A37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Демографическая ситуация,  складывающаяся  на  территории 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</w:t>
      </w:r>
      <w:proofErr w:type="gramStart"/>
      <w:r w:rsidRPr="00EF7C8C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EF7C8C">
        <w:rPr>
          <w:rFonts w:ascii="Times New Roman" w:hAnsi="Times New Roman" w:cs="Times New Roman"/>
          <w:sz w:val="24"/>
          <w:szCs w:val="24"/>
        </w:rPr>
        <w:t xml:space="preserve"> заболеваний, онкологии. На показатели рождаемости влияют следующие моменты: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   </w:t>
      </w:r>
      <w:r w:rsidRPr="00194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D3391E">
        <w:rPr>
          <w:rFonts w:ascii="Times New Roman" w:hAnsi="Times New Roman" w:cs="Times New Roman"/>
          <w:sz w:val="24"/>
          <w:szCs w:val="24"/>
          <w:shd w:val="clear" w:color="auto" w:fill="FFFFFF"/>
        </w:rPr>
        <w:t>29</w:t>
      </w:r>
      <w:r w:rsidR="00EE0961" w:rsidRPr="001946FE">
        <w:rPr>
          <w:rFonts w:ascii="Times New Roman" w:hAnsi="Times New Roman" w:cs="Times New Roman"/>
          <w:sz w:val="24"/>
          <w:szCs w:val="24"/>
          <w:shd w:val="clear" w:color="auto" w:fill="FFFFFF"/>
        </w:rPr>
        <w:t>4 человека</w:t>
      </w:r>
      <w:r w:rsidRPr="00194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r w:rsidRPr="00D339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население граждан, </w:t>
      </w:r>
      <w:r w:rsidR="00EE0961" w:rsidRPr="00D3391E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D3391E" w:rsidRPr="00D3391E">
        <w:rPr>
          <w:rFonts w:ascii="Times New Roman" w:hAnsi="Times New Roman" w:cs="Times New Roman"/>
          <w:sz w:val="24"/>
          <w:szCs w:val="24"/>
          <w:shd w:val="clear" w:color="auto" w:fill="FFFFFF"/>
        </w:rPr>
        <w:t>е достигших совершеннолетия — 120</w:t>
      </w:r>
      <w:r w:rsidRPr="00D339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proofErr w:type="gramStart"/>
      <w:r w:rsidRPr="00D3391E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Pr="00EF7C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850"/>
        <w:gridCol w:w="1134"/>
        <w:gridCol w:w="992"/>
        <w:gridCol w:w="992"/>
        <w:gridCol w:w="1032"/>
      </w:tblGrid>
      <w:tr w:rsidR="00A124BC" w:rsidRPr="001423AF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1423AF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1946FE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1946FE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1946FE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1946FE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BC01D7" w:rsidRDefault="001946FE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A124BC" w:rsidRPr="001423AF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BC01D7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BC01D7" w:rsidRDefault="00D3391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C01D7" w:rsidRPr="00BC0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24BC" w:rsidRPr="001423AF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C264F9" w:rsidRDefault="00A124BC" w:rsidP="000D6F44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124BC" w:rsidRPr="001423AF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C264F9" w:rsidRDefault="00A124BC" w:rsidP="000621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4BC" w:rsidRPr="001423AF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стоящих</w:t>
            </w:r>
            <w:proofErr w:type="gramEnd"/>
            <w:r w:rsidRPr="00C264F9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1423AF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5275F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124BC" w:rsidRPr="001423AF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 xml:space="preserve">Кол-во двор </w:t>
            </w:r>
            <w:proofErr w:type="gramStart"/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C264F9">
              <w:rPr>
                <w:rFonts w:ascii="Times New Roman" w:hAnsi="Times New Roman" w:cs="Times New Roman"/>
                <w:sz w:val="24"/>
                <w:szCs w:val="24"/>
              </w:rPr>
              <w:t xml:space="preserve">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A124BC" w:rsidRPr="001423AF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D3391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9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BC0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91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C01D7" w:rsidRDefault="00D3391E" w:rsidP="005275F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BC01D7" w:rsidRDefault="00D3391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A124B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BC01D7" w:rsidRDefault="00BC01D7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1E" w:rsidRDefault="00D3391E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F7C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1.3.</w:t>
      </w:r>
      <w:r w:rsidRPr="00EF7C8C">
        <w:rPr>
          <w:rFonts w:ascii="Times New Roman" w:hAnsi="Times New Roman" w:cs="Times New Roman"/>
          <w:sz w:val="24"/>
          <w:szCs w:val="24"/>
        </w:rPr>
        <w:t xml:space="preserve"> </w:t>
      </w:r>
      <w:r w:rsidRPr="00026D0A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На территории поселения находитс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026D0A">
        <w:rPr>
          <w:rFonts w:ascii="Times New Roman" w:hAnsi="Times New Roman" w:cs="Times New Roman"/>
          <w:color w:val="000000" w:themeColor="text1"/>
          <w:sz w:val="24"/>
          <w:szCs w:val="24"/>
        </w:rPr>
        <w:t>1 школы и один детский сад</w:t>
      </w:r>
      <w:r w:rsidRPr="00EF7C8C">
        <w:rPr>
          <w:rFonts w:ascii="Times New Roman" w:hAnsi="Times New Roman" w:cs="Times New Roman"/>
          <w:sz w:val="24"/>
          <w:szCs w:val="24"/>
        </w:rPr>
        <w:t>. Численность  учащихся составляет</w:t>
      </w:r>
      <w:r w:rsidRPr="006079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2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C8C">
        <w:rPr>
          <w:rFonts w:ascii="Times New Roman" w:hAnsi="Times New Roman" w:cs="Times New Roman"/>
          <w:sz w:val="24"/>
          <w:szCs w:val="24"/>
        </w:rPr>
        <w:t xml:space="preserve">человек и  </w:t>
      </w:r>
      <w:r w:rsidRPr="00026D0A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6079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7C8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 посещающих детскй сад</w:t>
      </w:r>
      <w:r w:rsidRPr="00EF7C8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764"/>
        <w:gridCol w:w="5298"/>
        <w:gridCol w:w="1843"/>
        <w:gridCol w:w="992"/>
        <w:gridCol w:w="920"/>
      </w:tblGrid>
      <w:tr w:rsidR="00026D0A" w:rsidRPr="001423AF" w:rsidTr="00B9608F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1423AF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1423AF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1423AF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1423AF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1423AF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D0A" w:rsidRPr="001423AF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1423AF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026D0A" w:rsidRPr="001423AF" w:rsidTr="00B9608F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1423AF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026D0A" w:rsidRDefault="00026D0A" w:rsidP="00B9608F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ГБОУ  СОШ с</w:t>
            </w:r>
            <w:proofErr w:type="gramStart"/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основый Солонец  Осиновский филиал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026D0A" w:rsidRDefault="00026D0A" w:rsidP="00B9608F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С.Осиновка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026D0A" w:rsidRDefault="00026D0A" w:rsidP="00B9608F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026D0A" w:rsidRDefault="00026D0A" w:rsidP="00B9608F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26D0A" w:rsidRPr="001423AF" w:rsidTr="00B9608F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1423AF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026D0A" w:rsidRDefault="00026D0A" w:rsidP="00B9608F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СПДС  ГБОУ  СОШ с</w:t>
            </w:r>
            <w:proofErr w:type="gramStart"/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основый Солонец Осиновский филиал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026D0A" w:rsidRDefault="00026D0A" w:rsidP="00B9608F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С.Осиновка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026D0A" w:rsidRDefault="00026D0A" w:rsidP="00B9608F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026D0A" w:rsidRDefault="00026D0A" w:rsidP="00B9608F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026D0A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 Система  образования,  включает  все  её  ступени – от детского  дошкольного  образования  до 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C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7C8C">
        <w:rPr>
          <w:rFonts w:ascii="Times New Roman" w:hAnsi="Times New Roman" w:cs="Times New Roman"/>
          <w:sz w:val="24"/>
          <w:szCs w:val="24"/>
        </w:rPr>
        <w:t xml:space="preserve"> Это  дает   возможность  адекватно  реагировать  на  меняющиеся  условия  жизни  </w:t>
      </w:r>
      <w:r>
        <w:rPr>
          <w:rFonts w:ascii="Times New Roman" w:hAnsi="Times New Roman" w:cs="Times New Roman"/>
          <w:sz w:val="24"/>
          <w:szCs w:val="24"/>
        </w:rPr>
        <w:t>общества.  В  поселении действую</w:t>
      </w:r>
      <w:r w:rsidRPr="00EF7C8C">
        <w:rPr>
          <w:rFonts w:ascii="Times New Roman" w:hAnsi="Times New Roman" w:cs="Times New Roman"/>
          <w:sz w:val="24"/>
          <w:szCs w:val="24"/>
        </w:rPr>
        <w:t xml:space="preserve">т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7C8C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а, одно   дошкольное  учреждение</w:t>
      </w:r>
      <w:r w:rsidRPr="00EF7C8C">
        <w:rPr>
          <w:rFonts w:ascii="Times New Roman" w:hAnsi="Times New Roman" w:cs="Times New Roman"/>
          <w:sz w:val="24"/>
          <w:szCs w:val="24"/>
        </w:rPr>
        <w:t>.</w:t>
      </w:r>
    </w:p>
    <w:p w:rsidR="00ED4591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91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EF7C8C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EF7C8C" w:rsidRDefault="00AC4CEE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2017 год и на период до 2027</w:t>
      </w:r>
      <w:r w:rsidR="00A124BC" w:rsidRPr="00EF7C8C">
        <w:rPr>
          <w:rFonts w:ascii="Times New Roman" w:hAnsi="Times New Roman" w:cs="Times New Roman"/>
          <w:sz w:val="24"/>
          <w:szCs w:val="24"/>
        </w:rPr>
        <w:t xml:space="preserve"> года  определены следующие приоритеты социальной  инфраструктуры развития </w:t>
      </w:r>
      <w:r w:rsidR="00A124BC">
        <w:rPr>
          <w:rFonts w:ascii="Times New Roman" w:hAnsi="Times New Roman" w:cs="Times New Roman"/>
          <w:sz w:val="24"/>
          <w:szCs w:val="24"/>
        </w:rPr>
        <w:t>сельского</w:t>
      </w:r>
      <w:r w:rsidR="00A124BC" w:rsidRPr="00EF7C8C">
        <w:rPr>
          <w:rFonts w:ascii="Times New Roman" w:hAnsi="Times New Roman" w:cs="Times New Roman"/>
          <w:sz w:val="24"/>
          <w:szCs w:val="24"/>
        </w:rPr>
        <w:t xml:space="preserve"> поселения: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-повышение уровня жизни населения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>, в т.ч. на основе развития социальной инфраструктуры;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>
        <w:rPr>
          <w:rFonts w:ascii="Times New Roman" w:hAnsi="Times New Roman" w:cs="Times New Roman"/>
          <w:sz w:val="24"/>
          <w:szCs w:val="24"/>
        </w:rPr>
        <w:t>сельском</w:t>
      </w:r>
      <w:r w:rsidRPr="00EF7C8C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EF7C8C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EF7C8C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</w:t>
      </w:r>
      <w:r>
        <w:rPr>
          <w:rFonts w:ascii="Times New Roman" w:hAnsi="Times New Roman" w:cs="Times New Roman"/>
          <w:sz w:val="24"/>
          <w:szCs w:val="24"/>
        </w:rPr>
        <w:t xml:space="preserve"> сельском </w:t>
      </w:r>
      <w:r w:rsidRPr="00EF7C8C">
        <w:rPr>
          <w:rFonts w:ascii="Times New Roman" w:hAnsi="Times New Roman" w:cs="Times New Roman"/>
          <w:sz w:val="24"/>
          <w:szCs w:val="24"/>
        </w:rPr>
        <w:t>поселении осуществляют:</w:t>
      </w:r>
    </w:p>
    <w:p w:rsidR="00A124BC" w:rsidRPr="00ED4591" w:rsidRDefault="00A124BC" w:rsidP="00EF7C8C">
      <w:pPr>
        <w:pStyle w:val="af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C4CEE"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клуб с</w:t>
      </w:r>
      <w:proofErr w:type="gramStart"/>
      <w:r w:rsidR="00AC4CEE"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="00AC4CEE"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синовка</w:t>
      </w:r>
      <w:r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124BC" w:rsidRPr="00ED4591" w:rsidRDefault="00AC4CEE" w:rsidP="00EF7C8C">
      <w:pPr>
        <w:pStyle w:val="af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- Библиотека с</w:t>
      </w:r>
      <w:proofErr w:type="gramStart"/>
      <w:r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ED4591">
        <w:rPr>
          <w:rFonts w:ascii="Times New Roman" w:hAnsi="Times New Roman" w:cs="Times New Roman"/>
          <w:color w:val="000000" w:themeColor="text1"/>
          <w:sz w:val="24"/>
          <w:szCs w:val="24"/>
        </w:rPr>
        <w:t>синовка</w:t>
      </w:r>
    </w:p>
    <w:p w:rsidR="00AC4CEE" w:rsidRPr="00701417" w:rsidRDefault="00AC4CEE" w:rsidP="00AC4CEE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1884"/>
        <w:gridCol w:w="3969"/>
      </w:tblGrid>
      <w:tr w:rsidR="00026D0A" w:rsidRPr="001423AF" w:rsidTr="00026D0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1423AF" w:rsidRDefault="00026D0A" w:rsidP="00026D0A">
            <w:pPr>
              <w:jc w:val="center"/>
            </w:pPr>
            <w:r w:rsidRPr="001423AF"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1423AF" w:rsidRDefault="00026D0A" w:rsidP="00026D0A">
            <w:pPr>
              <w:jc w:val="center"/>
            </w:pPr>
            <w:r w:rsidRPr="001423AF">
              <w:t>Наименование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1423AF" w:rsidRDefault="00026D0A" w:rsidP="00026D0A">
            <w:pPr>
              <w:jc w:val="center"/>
            </w:pPr>
            <w:r w:rsidRPr="001423AF">
              <w:t>Населенный пункт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1423AF" w:rsidRDefault="00026D0A" w:rsidP="00026D0A">
            <w:pPr>
              <w:jc w:val="center"/>
            </w:pPr>
            <w:r w:rsidRPr="001423AF">
              <w:t>Мощность</w:t>
            </w:r>
          </w:p>
        </w:tc>
      </w:tr>
      <w:tr w:rsidR="00026D0A" w:rsidRPr="001423AF" w:rsidTr="00026D0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1423AF" w:rsidRDefault="00026D0A" w:rsidP="00026D0A">
            <w:pPr>
              <w:jc w:val="center"/>
            </w:pPr>
            <w:r w:rsidRPr="001423AF"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ED4591" w:rsidRDefault="00026D0A" w:rsidP="00026D0A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клуб с</w:t>
            </w:r>
            <w:proofErr w:type="gramStart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синовка;</w:t>
            </w:r>
          </w:p>
          <w:p w:rsidR="00026D0A" w:rsidRPr="00ED4591" w:rsidRDefault="00026D0A" w:rsidP="00026D0A">
            <w:pPr>
              <w:rPr>
                <w:color w:val="000000" w:themeColor="text1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ED4591" w:rsidRDefault="00026D0A" w:rsidP="00026D0A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синовка;</w:t>
            </w:r>
          </w:p>
          <w:p w:rsidR="00026D0A" w:rsidRPr="00ED4591" w:rsidRDefault="00026D0A" w:rsidP="00026D0A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ED4591" w:rsidRDefault="00026D0A" w:rsidP="00026D0A">
            <w:pPr>
              <w:jc w:val="center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50</w:t>
            </w:r>
          </w:p>
        </w:tc>
      </w:tr>
      <w:tr w:rsidR="00026D0A" w:rsidRPr="001423AF" w:rsidTr="00026D0A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1423AF" w:rsidRDefault="00026D0A" w:rsidP="00026D0A">
            <w:pPr>
              <w:jc w:val="center"/>
            </w:pPr>
            <w:r w:rsidRPr="001423AF"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ED4591" w:rsidRDefault="00026D0A" w:rsidP="00026D0A">
            <w:pPr>
              <w:rPr>
                <w:color w:val="000000" w:themeColor="text1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 с</w:t>
            </w:r>
            <w:proofErr w:type="gramStart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синовка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ED4591" w:rsidRDefault="00026D0A" w:rsidP="00026D0A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синовка;</w:t>
            </w:r>
          </w:p>
          <w:p w:rsidR="00026D0A" w:rsidRPr="00ED4591" w:rsidRDefault="00026D0A" w:rsidP="00026D0A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ED4591" w:rsidRDefault="00026D0A" w:rsidP="00026D0A">
            <w:pPr>
              <w:jc w:val="center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40</w:t>
            </w:r>
          </w:p>
        </w:tc>
      </w:tr>
      <w:tr w:rsidR="00026D0A" w:rsidRPr="001423AF" w:rsidTr="00026D0A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1423AF" w:rsidRDefault="00026D0A" w:rsidP="00026D0A">
            <w:pPr>
              <w:jc w:val="center"/>
            </w:pPr>
            <w:r w:rsidRPr="001423AF"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ED4591" w:rsidRDefault="00026D0A" w:rsidP="00026D0A">
            <w:pPr>
              <w:rPr>
                <w:color w:val="000000" w:themeColor="text1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 с</w:t>
            </w:r>
            <w:proofErr w:type="gramStart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синовка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ED4591" w:rsidRDefault="00026D0A" w:rsidP="00026D0A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ED45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синовка;</w:t>
            </w:r>
          </w:p>
          <w:p w:rsidR="00026D0A" w:rsidRPr="00ED4591" w:rsidRDefault="00026D0A" w:rsidP="00026D0A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ED4591" w:rsidRDefault="00026D0A" w:rsidP="00026D0A">
            <w:pPr>
              <w:jc w:val="center"/>
              <w:rPr>
                <w:color w:val="000000" w:themeColor="text1"/>
              </w:rPr>
            </w:pPr>
            <w:r w:rsidRPr="00ED4591">
              <w:rPr>
                <w:color w:val="000000" w:themeColor="text1"/>
              </w:rPr>
              <w:t>2500 экземпляров книг</w:t>
            </w:r>
          </w:p>
        </w:tc>
      </w:tr>
    </w:tbl>
    <w:p w:rsidR="00A124BC" w:rsidRPr="00701417" w:rsidRDefault="00A124BC" w:rsidP="00301A9A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70141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701417">
        <w:rPr>
          <w:color w:val="FF0000"/>
        </w:rPr>
        <w:tab/>
      </w:r>
    </w:p>
    <w:p w:rsidR="00A124BC" w:rsidRDefault="00A124BC" w:rsidP="00B47131">
      <w:pPr>
        <w:tabs>
          <w:tab w:val="left" w:pos="7455"/>
        </w:tabs>
      </w:pPr>
    </w:p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В </w:t>
      </w:r>
      <w:r w:rsidR="00026D0A">
        <w:rPr>
          <w:rFonts w:ascii="Times New Roman" w:hAnsi="Times New Roman" w:cs="Times New Roman"/>
          <w:sz w:val="24"/>
          <w:szCs w:val="24"/>
        </w:rPr>
        <w:t>сельском  клубе</w:t>
      </w:r>
      <w:r w:rsidRPr="00EF7C8C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>
        <w:rPr>
          <w:rFonts w:ascii="Times New Roman" w:hAnsi="Times New Roman" w:cs="Times New Roman"/>
          <w:sz w:val="24"/>
          <w:szCs w:val="24"/>
        </w:rPr>
        <w:t>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Проведение этих мероприятий позволит увеличить обеспеченность населения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 поселения   культурно-досуговыми  услугами.</w:t>
      </w:r>
    </w:p>
    <w:p w:rsidR="00026D0A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/>
      </w:tblPr>
      <w:tblGrid>
        <w:gridCol w:w="455"/>
        <w:gridCol w:w="3242"/>
        <w:gridCol w:w="1939"/>
        <w:gridCol w:w="3175"/>
      </w:tblGrid>
      <w:tr w:rsidR="00A124BC" w:rsidRPr="001423AF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1423AF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701417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701417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026D0A" w:rsidRDefault="00A124BC" w:rsidP="0011273D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ГБОУ </w:t>
            </w: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СОШ</w:t>
            </w:r>
            <w:r w:rsidR="0011273D"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</w:t>
            </w:r>
            <w:proofErr w:type="gramStart"/>
            <w:r w:rsidR="0011273D"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="0011273D"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основый Солонец Осиновский филиал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026D0A" w:rsidRDefault="0011273D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С.Осиновка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026D0A" w:rsidRDefault="00A124BC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701417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На  территории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 посе</w:t>
      </w:r>
      <w:r w:rsidR="0011273D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EF7C8C">
        <w:rPr>
          <w:rFonts w:ascii="Times New Roman" w:hAnsi="Times New Roman" w:cs="Times New Roman"/>
          <w:sz w:val="24"/>
          <w:szCs w:val="24"/>
        </w:rPr>
        <w:t xml:space="preserve">  спортивные  площадки,  где проводятся игры и соревнования по волейболу, баскетболу, футболу, военно-спортивные соревнования и т.д.</w:t>
      </w:r>
    </w:p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В зимний период любимыми видами спорта среди насел</w:t>
      </w:r>
      <w:r>
        <w:rPr>
          <w:rFonts w:ascii="Times New Roman" w:hAnsi="Times New Roman" w:cs="Times New Roman"/>
          <w:sz w:val="24"/>
          <w:szCs w:val="24"/>
        </w:rPr>
        <w:t xml:space="preserve">ения является катание </w:t>
      </w:r>
      <w:r w:rsidRPr="00EF7C8C">
        <w:rPr>
          <w:rFonts w:ascii="Times New Roman" w:hAnsi="Times New Roman" w:cs="Times New Roman"/>
          <w:sz w:val="24"/>
          <w:szCs w:val="24"/>
        </w:rPr>
        <w:t xml:space="preserve">на лыжах. </w:t>
      </w:r>
    </w:p>
    <w:p w:rsidR="00026D0A" w:rsidRPr="00EF7C8C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026D0A" w:rsidRDefault="009B5D37" w:rsidP="00026D0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2.1.4.3</w:t>
      </w:r>
      <w:r w:rsidR="00026D0A" w:rsidRPr="00026D0A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026D0A" w:rsidRDefault="00026D0A" w:rsidP="00026D0A">
      <w:pPr>
        <w:pStyle w:val="af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02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поселения находится  1 фельдшерско-акушерский пункт </w:t>
      </w: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93"/>
        <w:gridCol w:w="2854"/>
        <w:gridCol w:w="1266"/>
        <w:gridCol w:w="2790"/>
      </w:tblGrid>
      <w:tr w:rsidR="00026D0A" w:rsidRPr="000F17E9" w:rsidTr="00B9608F">
        <w:tc>
          <w:tcPr>
            <w:tcW w:w="534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026D0A" w:rsidRPr="000F17E9" w:rsidTr="00B9608F">
        <w:tc>
          <w:tcPr>
            <w:tcW w:w="534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ФАП с</w:t>
            </w:r>
            <w:proofErr w:type="gramStart"/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синовка</w:t>
            </w:r>
          </w:p>
        </w:tc>
        <w:tc>
          <w:tcPr>
            <w:tcW w:w="2854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С.Осиновка ул</w:t>
            </w:r>
            <w:proofErr w:type="gramStart"/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азарева</w:t>
            </w:r>
          </w:p>
        </w:tc>
        <w:tc>
          <w:tcPr>
            <w:tcW w:w="1266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026D0A" w:rsidRPr="000F17E9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F17E9">
              <w:rPr>
                <w:rFonts w:ascii="Times New Roman" w:hAnsi="Times New Roman" w:cs="Times New Roman"/>
                <w:sz w:val="24"/>
                <w:szCs w:val="24"/>
              </w:rPr>
              <w:t>Не удовлетворительное</w:t>
            </w:r>
          </w:p>
        </w:tc>
      </w:tr>
    </w:tbl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EF7C8C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EF7C8C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EF7C8C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EF7C8C" w:rsidRDefault="003F5EA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9B5D37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 w:rsidR="00A124BC" w:rsidRPr="00EF7C8C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A124BC" w:rsidRPr="00EF7C8C" w:rsidRDefault="009B5D37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</w:t>
      </w:r>
      <w:r w:rsidR="00A124BC" w:rsidRPr="00EF7C8C">
        <w:rPr>
          <w:rFonts w:ascii="Times New Roman" w:hAnsi="Times New Roman" w:cs="Times New Roman"/>
          <w:sz w:val="24"/>
          <w:szCs w:val="24"/>
        </w:rPr>
        <w:t>1.Сельхозпредприятия, фермерские хозяйства, предприниматели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Прогноз разв</w:t>
      </w:r>
      <w:r w:rsidR="003F5EA2">
        <w:rPr>
          <w:rFonts w:ascii="Times New Roman" w:hAnsi="Times New Roman" w:cs="Times New Roman"/>
          <w:sz w:val="24"/>
          <w:szCs w:val="24"/>
        </w:rPr>
        <w:t>ития сельского хозяйства на 2017 год и на период до 2027</w:t>
      </w:r>
      <w:r w:rsidRPr="00EF7C8C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F7C8C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>
        <w:rPr>
          <w:rFonts w:ascii="Times New Roman" w:hAnsi="Times New Roman" w:cs="Times New Roman"/>
          <w:spacing w:val="-1"/>
          <w:sz w:val="24"/>
          <w:szCs w:val="24"/>
        </w:rPr>
        <w:t>сельском</w:t>
      </w:r>
      <w:r w:rsidRPr="00EF7C8C">
        <w:rPr>
          <w:rFonts w:ascii="Times New Roman" w:hAnsi="Times New Roman" w:cs="Times New Roman"/>
          <w:spacing w:val="-1"/>
          <w:sz w:val="24"/>
          <w:szCs w:val="24"/>
        </w:rPr>
        <w:t xml:space="preserve">  поселении  производственного потенциала, </w:t>
      </w:r>
      <w:r w:rsidRPr="00EF7C8C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Территория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EF7C8C">
        <w:rPr>
          <w:rFonts w:ascii="Times New Roman" w:hAnsi="Times New Roman" w:cs="Times New Roman"/>
          <w:sz w:val="24"/>
          <w:szCs w:val="24"/>
        </w:rPr>
        <w:t>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>
        <w:rPr>
          <w:rFonts w:ascii="Times New Roman" w:hAnsi="Times New Roman" w:cs="Times New Roman"/>
          <w:color w:val="FF0000"/>
          <w:sz w:val="24"/>
          <w:szCs w:val="24"/>
        </w:rPr>
        <w:t>ООО « Волжанин»</w:t>
      </w:r>
      <w:r w:rsidRPr="009B281C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9F0F5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EF7C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24BC" w:rsidRPr="00EF7C8C" w:rsidRDefault="009F0F5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Производством </w:t>
      </w:r>
      <w:r w:rsidR="00A124BC" w:rsidRPr="00EF7C8C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pacing w:val="-1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 w:rsidRPr="00EF7C8C">
        <w:rPr>
          <w:rFonts w:ascii="Times New Roman" w:hAnsi="Times New Roman" w:cs="Times New Roman"/>
          <w:spacing w:val="-1"/>
          <w:sz w:val="24"/>
          <w:szCs w:val="24"/>
        </w:rPr>
        <w:t xml:space="preserve"> на зерновые культуры.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EF7C8C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EF7C8C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</w:t>
      </w:r>
      <w:proofErr w:type="gramEnd"/>
      <w:r w:rsidRPr="00EF7C8C">
        <w:rPr>
          <w:rFonts w:ascii="Times New Roman" w:hAnsi="Times New Roman" w:cs="Times New Roman"/>
          <w:sz w:val="24"/>
          <w:szCs w:val="24"/>
        </w:rPr>
        <w:t xml:space="preserve"> Отведенная площадь под  сады и огороды практически используется в полном объеме по назначению.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9B5D37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 w:rsidR="00A124BC" w:rsidRPr="00EF7C8C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C264F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C264F9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0F17E9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214"/>
        <w:gridCol w:w="1468"/>
        <w:gridCol w:w="1509"/>
      </w:tblGrid>
      <w:tr w:rsidR="00A124BC" w:rsidRPr="000F17E9" w:rsidTr="008979B6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979B6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979B6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979B6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79B6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026D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979B6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7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026D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979B6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97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026D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A124BC" w:rsidRPr="000F17E9" w:rsidTr="008979B6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979B6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979B6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979B6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979B6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1423AF" w:rsidTr="008979B6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8979B6" w:rsidRDefault="008979B6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7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3   </w:t>
            </w:r>
            <w:proofErr w:type="gramStart"/>
            <w:r w:rsidR="00A124BC" w:rsidRPr="00897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населённых</w:t>
            </w:r>
            <w:proofErr w:type="gramEnd"/>
            <w:r w:rsidR="00A124BC" w:rsidRPr="00897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пункт</w:t>
            </w:r>
            <w:r w:rsidRPr="00897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auto"/>
          </w:tcPr>
          <w:p w:rsidR="00A124BC" w:rsidRPr="00C264F9" w:rsidRDefault="00BC01D7" w:rsidP="00E67845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528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528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532</w:t>
            </w:r>
          </w:p>
        </w:tc>
      </w:tr>
      <w:tr w:rsidR="00A124BC" w:rsidRPr="001423AF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1423AF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1423AF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4B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160"/>
        <w:gridCol w:w="1160"/>
        <w:gridCol w:w="1140"/>
      </w:tblGrid>
      <w:tr w:rsidR="00A124BC" w:rsidRPr="001423AF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01.10.2015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</w:tr>
      <w:tr w:rsidR="00A124BC" w:rsidRPr="001423AF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</w:t>
            </w:r>
          </w:p>
        </w:tc>
      </w:tr>
      <w:tr w:rsidR="00A124BC" w:rsidRPr="001423AF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1423AF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1423AF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</w:tr>
      <w:tr w:rsidR="00A124BC" w:rsidRPr="001423AF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1423AF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1423AF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120</w:t>
            </w:r>
          </w:p>
        </w:tc>
      </w:tr>
      <w:tr w:rsidR="00A124BC" w:rsidRPr="001423AF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1423AF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1423AF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A124BC" w:rsidRPr="001423AF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1423AF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1423AF" w:rsidTr="00517F6F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C264F9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A83EA5" w:rsidP="00A83EA5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110/100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264F9" w:rsidRDefault="00BC01D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120/</w:t>
            </w:r>
            <w:r w:rsidR="00A83EA5"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264F9" w:rsidRDefault="00BC01D7" w:rsidP="00E6784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264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112/86</w:t>
            </w:r>
          </w:p>
        </w:tc>
      </w:tr>
    </w:tbl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В последний год  наблюдается тенденции снижения поголовья животных в частном секторе.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3) не налажена эффективная система сбыта продукции, материально-технического и производственного обслуживания </w:t>
      </w:r>
      <w:proofErr w:type="gramStart"/>
      <w:r w:rsidRPr="00EF7C8C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EF7C8C">
        <w:rPr>
          <w:rFonts w:ascii="Times New Roman" w:hAnsi="Times New Roman" w:cs="Times New Roman"/>
          <w:sz w:val="24"/>
          <w:szCs w:val="24"/>
        </w:rPr>
        <w:t>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lastRenderedPageBreak/>
        <w:t xml:space="preserve">4) низкий уровень заработной платы в отрасли, и отток </w:t>
      </w:r>
      <w:proofErr w:type="gramStart"/>
      <w:r w:rsidRPr="00EF7C8C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EF7C8C">
        <w:rPr>
          <w:rFonts w:ascii="Times New Roman" w:hAnsi="Times New Roman" w:cs="Times New Roman"/>
          <w:sz w:val="24"/>
          <w:szCs w:val="24"/>
        </w:rPr>
        <w:t xml:space="preserve"> в другие отрасли производства и в социальную сферу;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EF7C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поселения  </w:t>
      </w:r>
      <w:r w:rsidRPr="00EF7C8C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EF7C8C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EF7C8C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  <w:proofErr w:type="gramEnd"/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170550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170550">
        <w:rPr>
          <w:rFonts w:ascii="Times New Roman" w:hAnsi="Times New Roman" w:cs="Times New Roman"/>
          <w:sz w:val="24"/>
          <w:szCs w:val="24"/>
        </w:rPr>
        <w:t>2.1.6</w:t>
      </w:r>
      <w:r w:rsidR="00A124BC" w:rsidRPr="00170550">
        <w:rPr>
          <w:rFonts w:ascii="Times New Roman" w:hAnsi="Times New Roman" w:cs="Times New Roman"/>
          <w:sz w:val="24"/>
          <w:szCs w:val="24"/>
        </w:rPr>
        <w:t>.  Жилищный фонд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жилищно - коммунальной сферы </w:t>
      </w:r>
      <w:r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="008979B6">
        <w:rPr>
          <w:rFonts w:ascii="Times New Roman" w:hAnsi="Times New Roman" w:cs="Times New Roman"/>
          <w:b/>
          <w:bCs/>
          <w:sz w:val="24"/>
          <w:szCs w:val="24"/>
        </w:rPr>
        <w:t xml:space="preserve">  Осиновка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695"/>
        <w:gridCol w:w="3672"/>
        <w:gridCol w:w="2251"/>
        <w:gridCol w:w="2316"/>
      </w:tblGrid>
      <w:tr w:rsidR="00A124BC" w:rsidRPr="001423A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На 01.01. 2015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На 01.01.2016 г.</w:t>
            </w:r>
          </w:p>
        </w:tc>
      </w:tr>
      <w:tr w:rsidR="00A124BC" w:rsidRPr="001423A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1423A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9B5D3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9B5D3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24BC" w:rsidRPr="001423A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1423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9B5D37" w:rsidRDefault="00A124BC" w:rsidP="008216F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37379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9B5D37" w:rsidRDefault="00A124BC" w:rsidP="008216F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37379</w:t>
            </w:r>
          </w:p>
        </w:tc>
      </w:tr>
      <w:tr w:rsidR="00A124BC" w:rsidRPr="001423A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9B5D3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9B5D3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1423A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9B5D37" w:rsidRDefault="00A124BC" w:rsidP="008216F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9B5D37" w:rsidRDefault="00A124BC" w:rsidP="008216F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D37" w:rsidRPr="001423A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5D37" w:rsidRPr="001423AF" w:rsidRDefault="009B5D3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5D37" w:rsidRPr="001423AF" w:rsidRDefault="009B5D3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5D37" w:rsidRPr="009B5D37" w:rsidRDefault="009B5D37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37379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D37" w:rsidRPr="009B5D37" w:rsidRDefault="009B5D37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37379</w:t>
            </w:r>
          </w:p>
        </w:tc>
      </w:tr>
      <w:tr w:rsidR="00A124BC" w:rsidRPr="001423A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23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9B5D3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9B5D3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124BC" w:rsidRPr="001423A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1423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517F6F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517F6F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8"/>
        <w:gridCol w:w="1418"/>
        <w:gridCol w:w="1417"/>
        <w:gridCol w:w="1457"/>
      </w:tblGrid>
      <w:tr w:rsidR="00A124BC" w:rsidRPr="001423AF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На 01.01.2015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На 01.01.2016</w:t>
            </w:r>
          </w:p>
        </w:tc>
      </w:tr>
      <w:tr w:rsidR="00A124BC" w:rsidRPr="001423AF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1423AF" w:rsidRDefault="00A83EA5" w:rsidP="008216F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1423AF" w:rsidRDefault="00A83EA5" w:rsidP="008216F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37240</w:t>
            </w:r>
          </w:p>
        </w:tc>
      </w:tr>
      <w:tr w:rsidR="00A124BC" w:rsidRPr="001423AF" w:rsidTr="00A83EA5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1423AF" w:rsidRDefault="00A124BC" w:rsidP="009B5D3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газ, центр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топл</w:t>
            </w: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142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9B5D37" w:rsidRDefault="009B5D37" w:rsidP="00A83EA5">
            <w:r w:rsidRPr="009B5D37">
              <w:t>501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9B5D37" w:rsidRDefault="009B5D37" w:rsidP="00A83EA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A124BC" w:rsidRPr="001423AF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1423AF" w:rsidRDefault="009B5D37" w:rsidP="009B5D3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Неблагоустроенный жилой фонд </w:t>
            </w:r>
            <w:r w:rsidR="00A124BC" w:rsidRPr="00142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канализации)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газа)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9B5D37" w:rsidRDefault="009B5D3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9B5D37" w:rsidRDefault="009B5D37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124BC" w:rsidRPr="001423AF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обеспеченность жильем в среднем на одного жителя (кв.м.)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1423AF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1423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1423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9B5D3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9B5D37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B5D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 Жилищный фонд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 поселения  характеризуется следующими данными: общая площадь жилищного фонда –  </w:t>
      </w:r>
      <w:r w:rsidRPr="009B5D37">
        <w:rPr>
          <w:rFonts w:ascii="Times New Roman" w:hAnsi="Times New Roman" w:cs="Times New Roman"/>
          <w:sz w:val="24"/>
          <w:szCs w:val="24"/>
        </w:rPr>
        <w:t>37,379</w:t>
      </w:r>
      <w:r w:rsidRPr="00EF7C8C">
        <w:rPr>
          <w:rFonts w:ascii="Times New Roman" w:hAnsi="Times New Roman" w:cs="Times New Roman"/>
          <w:sz w:val="24"/>
          <w:szCs w:val="24"/>
        </w:rPr>
        <w:t xml:space="preserve"> тыс. м</w:t>
      </w:r>
      <w:proofErr w:type="gramStart"/>
      <w:r w:rsidRPr="00EF7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обеспеченность жильем </w:t>
      </w:r>
      <w:r w:rsidRPr="009B5D37">
        <w:rPr>
          <w:rFonts w:ascii="Times New Roman" w:hAnsi="Times New Roman" w:cs="Times New Roman"/>
          <w:sz w:val="24"/>
          <w:szCs w:val="24"/>
        </w:rPr>
        <w:t>–   31</w:t>
      </w:r>
      <w:r w:rsidRPr="00EF7C8C">
        <w:rPr>
          <w:rFonts w:ascii="Times New Roman" w:hAnsi="Times New Roman" w:cs="Times New Roman"/>
          <w:sz w:val="24"/>
          <w:szCs w:val="24"/>
        </w:rPr>
        <w:t xml:space="preserve"> м</w:t>
      </w:r>
      <w:r w:rsidRPr="00EF7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7C8C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Жители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F7C8C">
        <w:rPr>
          <w:rFonts w:ascii="Times New Roman" w:hAnsi="Times New Roman" w:cs="Times New Roman"/>
          <w:sz w:val="24"/>
          <w:szCs w:val="24"/>
        </w:rPr>
        <w:t xml:space="preserve">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 xml:space="preserve">            К услугам  </w:t>
      </w:r>
      <w:proofErr w:type="gramStart"/>
      <w:r w:rsidRPr="00EF7C8C">
        <w:rPr>
          <w:rFonts w:ascii="Times New Roman" w:hAnsi="Times New Roman" w:cs="Times New Roman"/>
          <w:sz w:val="24"/>
          <w:szCs w:val="24"/>
        </w:rPr>
        <w:t>ЖКХ</w:t>
      </w:r>
      <w:proofErr w:type="gramEnd"/>
      <w:r w:rsidRPr="00EF7C8C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EA5">
        <w:rPr>
          <w:rFonts w:ascii="Times New Roman" w:hAnsi="Times New Roman" w:cs="Times New Roman"/>
          <w:sz w:val="24"/>
          <w:szCs w:val="24"/>
        </w:rPr>
        <w:t>вывоз мусора,  в</w:t>
      </w:r>
      <w:r>
        <w:rPr>
          <w:rFonts w:ascii="Times New Roman" w:hAnsi="Times New Roman" w:cs="Times New Roman"/>
          <w:sz w:val="24"/>
          <w:szCs w:val="24"/>
        </w:rPr>
        <w:t>одоснабжение.</w:t>
      </w:r>
      <w:r w:rsidRPr="00EF7C8C">
        <w:rPr>
          <w:rFonts w:ascii="Times New Roman" w:hAnsi="Times New Roman" w:cs="Times New Roman"/>
          <w:sz w:val="24"/>
          <w:szCs w:val="24"/>
        </w:rPr>
        <w:t xml:space="preserve"> Развитие среды 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EF7C8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</w:t>
      </w:r>
      <w:proofErr w:type="gramStart"/>
      <w:r w:rsidRPr="00EF7C8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7C8C">
        <w:rPr>
          <w:rFonts w:ascii="Times New Roman" w:hAnsi="Times New Roman" w:cs="Times New Roman"/>
          <w:sz w:val="24"/>
          <w:szCs w:val="24"/>
        </w:rPr>
        <w:t xml:space="preserve"> электроснабжение и водоснабжение,  водоотведение.</w:t>
      </w:r>
    </w:p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533086" w:rsidRPr="00EF7C8C" w:rsidRDefault="00533086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C264F9" w:rsidRDefault="00C264F9" w:rsidP="00C264F9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64501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3.</w:t>
      </w:r>
      <w:r w:rsidRPr="002F79E9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C264F9" w:rsidRDefault="00C264F9" w:rsidP="00C264F9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C264F9" w:rsidRPr="00B64501" w:rsidRDefault="00C264F9" w:rsidP="00C264F9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00"/>
          <w:lang w:eastAsia="ar-SA"/>
        </w:rPr>
      </w:pPr>
    </w:p>
    <w:p w:rsidR="00C264F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3.1. Система </w:t>
      </w: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объектов </w:t>
      </w: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образования</w:t>
      </w:r>
    </w:p>
    <w:p w:rsidR="00C264F9" w:rsidRPr="00130B2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</w:pPr>
    </w:p>
    <w:p w:rsidR="00C264F9" w:rsidRPr="0089768C" w:rsidRDefault="00C264F9" w:rsidP="00C26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68C">
        <w:rPr>
          <w:rFonts w:ascii="Times New Roman" w:hAnsi="Times New Roman" w:cs="Times New Roman"/>
          <w:sz w:val="28"/>
          <w:szCs w:val="28"/>
        </w:rPr>
        <w:t>Увеличение рождаемости привело к росту дефицита мест в дошкольных образовательных учреждениях. Проблема с предоставлением мест детям в возрасте до трёх лет сохраняется  на протяжении трех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68C">
        <w:rPr>
          <w:rFonts w:ascii="Times New Roman" w:hAnsi="Times New Roman" w:cs="Times New Roman"/>
          <w:sz w:val="28"/>
          <w:szCs w:val="28"/>
        </w:rPr>
        <w:t>В настоящее время в селе</w:t>
      </w:r>
      <w:r>
        <w:rPr>
          <w:rFonts w:ascii="Times New Roman" w:hAnsi="Times New Roman" w:cs="Times New Roman"/>
          <w:sz w:val="28"/>
          <w:szCs w:val="28"/>
        </w:rPr>
        <w:t xml:space="preserve">  Осиновка работает детский сад</w:t>
      </w:r>
      <w:r w:rsidRPr="0089768C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>анный детский сад посещают 12 воспитанников</w:t>
      </w:r>
      <w:r w:rsidRPr="0089768C">
        <w:rPr>
          <w:rFonts w:ascii="Times New Roman" w:hAnsi="Times New Roman" w:cs="Times New Roman"/>
          <w:sz w:val="28"/>
          <w:szCs w:val="28"/>
        </w:rPr>
        <w:t xml:space="preserve">, при этом плановая наполняемость групп согласно санитарным нормам составляет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9768C">
        <w:rPr>
          <w:rFonts w:ascii="Times New Roman" w:hAnsi="Times New Roman" w:cs="Times New Roman"/>
          <w:sz w:val="28"/>
          <w:szCs w:val="28"/>
        </w:rPr>
        <w:t xml:space="preserve"> места. В очереди на получение мест в до</w:t>
      </w:r>
      <w:r>
        <w:rPr>
          <w:rFonts w:ascii="Times New Roman" w:hAnsi="Times New Roman" w:cs="Times New Roman"/>
          <w:sz w:val="28"/>
          <w:szCs w:val="28"/>
        </w:rPr>
        <w:t xml:space="preserve">школьных учреждениях состоит </w:t>
      </w:r>
      <w:r w:rsidRPr="00897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ребенка</w:t>
      </w:r>
      <w:r w:rsidRPr="0089768C">
        <w:rPr>
          <w:rFonts w:ascii="Times New Roman" w:hAnsi="Times New Roman" w:cs="Times New Roman"/>
          <w:sz w:val="28"/>
          <w:szCs w:val="28"/>
        </w:rPr>
        <w:t>.  В соответствии с требованиями к программам комплексного разв</w:t>
      </w:r>
      <w:r>
        <w:rPr>
          <w:rFonts w:ascii="Times New Roman" w:hAnsi="Times New Roman" w:cs="Times New Roman"/>
          <w:sz w:val="28"/>
          <w:szCs w:val="28"/>
        </w:rPr>
        <w:t xml:space="preserve">ития социальной инфраструктуры, </w:t>
      </w:r>
      <w:r w:rsidRPr="0089768C">
        <w:rPr>
          <w:rFonts w:ascii="Times New Roman" w:hAnsi="Times New Roman" w:cs="Times New Roman"/>
          <w:sz w:val="28"/>
          <w:szCs w:val="28"/>
        </w:rPr>
        <w:t xml:space="preserve">утвержденных постановлением Правительства Российской Федерации от 01.10.2015 № 1050, для обеспеченности сбалансированного, перспективного развития социальной инфраструктуры села, обеспечения доступности дошкольного и  дополнительного образования составлен прогноз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7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реконструкция </w:t>
      </w:r>
      <w:r w:rsidRPr="00897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(расширение площади) </w:t>
      </w:r>
      <w:r w:rsidRPr="0089768C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Pr="0089768C">
        <w:rPr>
          <w:rFonts w:ascii="Times New Roman" w:hAnsi="Times New Roman" w:cs="Times New Roman"/>
          <w:sz w:val="28"/>
          <w:szCs w:val="28"/>
        </w:rPr>
        <w:t xml:space="preserve"> позволит решить проблему </w:t>
      </w:r>
      <w:r>
        <w:rPr>
          <w:rFonts w:ascii="Times New Roman" w:hAnsi="Times New Roman" w:cs="Times New Roman"/>
          <w:sz w:val="28"/>
          <w:szCs w:val="28"/>
        </w:rPr>
        <w:t xml:space="preserve">в дошкольном  учреждении т.к. д.с. имеет  ограниченную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площадь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находясь в здании школы.</w:t>
      </w:r>
    </w:p>
    <w:p w:rsidR="00C264F9" w:rsidRPr="0089768C" w:rsidRDefault="00C264F9" w:rsidP="00C26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68C">
        <w:rPr>
          <w:rFonts w:ascii="Times New Roman" w:hAnsi="Times New Roman" w:cs="Times New Roman"/>
          <w:sz w:val="28"/>
          <w:szCs w:val="28"/>
        </w:rPr>
        <w:lastRenderedPageBreak/>
        <w:t xml:space="preserve">         Прогнозируемый спрос на услуги в области начального, основного и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школа рассчитана на 90 мест, что вполне удовлетворяет потребности поселения.</w:t>
      </w:r>
    </w:p>
    <w:p w:rsidR="00C264F9" w:rsidRPr="00B64501" w:rsidRDefault="00C264F9" w:rsidP="00C264F9">
      <w:pPr>
        <w:suppressAutoHyphens/>
        <w:spacing w:after="0" w:line="315" w:lineRule="atLeast"/>
        <w:jc w:val="both"/>
        <w:textAlignment w:val="baseline"/>
        <w:rPr>
          <w:rFonts w:eastAsia="Calibri" w:cs="Times New Roman"/>
          <w:sz w:val="28"/>
          <w:szCs w:val="28"/>
          <w:lang w:eastAsia="ar-SA"/>
        </w:rPr>
      </w:pP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3.2. Система </w:t>
      </w: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объектов здравоохранения </w:t>
      </w: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000000" w:themeFill="text1"/>
          <w:lang w:eastAsia="ar-SA"/>
        </w:rPr>
      </w:pPr>
    </w:p>
    <w:p w:rsidR="00C264F9" w:rsidRPr="00D46A4F" w:rsidRDefault="00C264F9" w:rsidP="00C264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A4F">
        <w:rPr>
          <w:rFonts w:ascii="Times New Roman" w:eastAsia="Calibri" w:hAnsi="Times New Roman" w:cs="Times New Roman"/>
          <w:sz w:val="28"/>
          <w:szCs w:val="28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C264F9" w:rsidRPr="00D46A4F" w:rsidRDefault="00C264F9" w:rsidP="00C264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Население сел </w:t>
      </w:r>
      <w:r w:rsidRPr="00D46A4F">
        <w:rPr>
          <w:rFonts w:ascii="Times New Roman" w:eastAsia="Calibri" w:hAnsi="Times New Roman" w:cs="Times New Roman"/>
          <w:sz w:val="28"/>
          <w:szCs w:val="28"/>
        </w:rPr>
        <w:t>в целом, переживает устойчивый период демографического роста.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64F9" w:rsidRPr="00D46A4F" w:rsidRDefault="00C264F9" w:rsidP="00C264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A4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>Потребность</w:t>
      </w:r>
      <w:r w:rsidRPr="00D46A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D46A4F">
        <w:rPr>
          <w:rFonts w:ascii="Times New Roman" w:eastAsia="Calibri" w:hAnsi="Times New Roman" w:cs="Times New Roman"/>
          <w:sz w:val="28"/>
          <w:szCs w:val="28"/>
        </w:rPr>
        <w:t xml:space="preserve"> медицинских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услугах, </w:t>
      </w:r>
      <w:r w:rsidRPr="00D46A4F">
        <w:rPr>
          <w:rFonts w:ascii="Times New Roman" w:eastAsia="Calibri" w:hAnsi="Times New Roman" w:cs="Times New Roman"/>
          <w:sz w:val="28"/>
          <w:szCs w:val="28"/>
        </w:rPr>
        <w:t xml:space="preserve"> постоянно возрастает.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поселении  имеется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здание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ФАПА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которое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не отвечает нормативным и санитарным  нормам</w:t>
      </w:r>
      <w:r w:rsidRPr="00D46A4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Поселение не обеспеченно  медицинским работником. Проектом предлагается реконструкция объекта здравоохранения (ФАП)</w:t>
      </w:r>
    </w:p>
    <w:p w:rsidR="00C264F9" w:rsidRPr="00D46A4F" w:rsidRDefault="00C264F9" w:rsidP="00C264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A4F">
        <w:rPr>
          <w:rFonts w:ascii="Times New Roman" w:eastAsia="Calibri" w:hAnsi="Times New Roman" w:cs="Times New Roman"/>
          <w:sz w:val="28"/>
          <w:szCs w:val="28"/>
        </w:rPr>
        <w:t>Учитывая значительную численность потребителей услуг в области здравоохранения,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A4F">
        <w:rPr>
          <w:rFonts w:ascii="Times New Roman" w:eastAsia="Calibri" w:hAnsi="Times New Roman" w:cs="Times New Roman"/>
          <w:sz w:val="28"/>
          <w:szCs w:val="28"/>
        </w:rPr>
        <w:t>остаются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C264F9" w:rsidRPr="002F66B8" w:rsidRDefault="00C264F9" w:rsidP="00C264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A4F">
        <w:rPr>
          <w:rFonts w:ascii="Times New Roman" w:eastAsia="Calibri" w:hAnsi="Times New Roman" w:cs="Times New Roman"/>
          <w:sz w:val="28"/>
          <w:szCs w:val="28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</w:t>
      </w:r>
      <w:r>
        <w:rPr>
          <w:rFonts w:ascii="Times New Roman" w:eastAsia="Calibri" w:hAnsi="Times New Roman" w:cs="Times New Roman"/>
          <w:sz w:val="28"/>
          <w:szCs w:val="28"/>
        </w:rPr>
        <w:t>номическое развитие села.</w:t>
      </w: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3.3. Система </w:t>
      </w: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объектов </w:t>
      </w: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культуры</w:t>
      </w: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</w:p>
    <w:p w:rsidR="00C264F9" w:rsidRPr="00C337AE" w:rsidRDefault="00C264F9" w:rsidP="00C264F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Отрасль культуры сельского  поселения Осиновка сельский дом культуры на 70 мест находится в неудовлетворительном состоянии.</w:t>
      </w:r>
    </w:p>
    <w:p w:rsidR="00C264F9" w:rsidRPr="00C337AE" w:rsidRDefault="00C264F9" w:rsidP="00C264F9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337AE">
        <w:rPr>
          <w:rFonts w:ascii="Times New Roman" w:hAnsi="Times New Roman"/>
          <w:sz w:val="28"/>
          <w:szCs w:val="28"/>
        </w:rPr>
        <w:t>Востребованность</w:t>
      </w:r>
      <w:proofErr w:type="spellEnd"/>
      <w:r w:rsidRPr="00C337AE">
        <w:rPr>
          <w:rFonts w:ascii="Times New Roman" w:hAnsi="Times New Roman"/>
          <w:sz w:val="28"/>
          <w:szCs w:val="28"/>
        </w:rPr>
        <w:t xml:space="preserve"> населения в получении образовательных услуг художественно-эстетической направленности на сегодняшний день </w:t>
      </w:r>
      <w:proofErr w:type="gramStart"/>
      <w:r w:rsidRPr="00C337AE">
        <w:rPr>
          <w:rFonts w:ascii="Times New Roman" w:hAnsi="Times New Roman"/>
          <w:sz w:val="28"/>
          <w:szCs w:val="28"/>
        </w:rPr>
        <w:t>очевидна</w:t>
      </w:r>
      <w:proofErr w:type="gramEnd"/>
      <w:r w:rsidRPr="00C337AE">
        <w:rPr>
          <w:rFonts w:ascii="Times New Roman" w:hAnsi="Times New Roman"/>
          <w:sz w:val="28"/>
          <w:szCs w:val="28"/>
        </w:rPr>
        <w:t xml:space="preserve"> </w:t>
      </w:r>
    </w:p>
    <w:p w:rsidR="00C264F9" w:rsidRPr="00C337AE" w:rsidRDefault="00C264F9" w:rsidP="00C264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7AE">
        <w:rPr>
          <w:rFonts w:ascii="Times New Roman" w:hAnsi="Times New Roman"/>
          <w:sz w:val="28"/>
          <w:szCs w:val="28"/>
        </w:rPr>
        <w:t xml:space="preserve">В последние время растет интерес к посещению учреждений культуры </w:t>
      </w:r>
      <w:r w:rsidRPr="00C337AE">
        <w:rPr>
          <w:rFonts w:ascii="Times New Roman" w:eastAsia="Calibri" w:hAnsi="Times New Roman" w:cs="Times New Roman"/>
          <w:sz w:val="28"/>
          <w:szCs w:val="28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C337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качества жизни и оказывает влияние на социально-экономические процессы. </w:t>
      </w:r>
    </w:p>
    <w:p w:rsidR="00C264F9" w:rsidRPr="00C337AE" w:rsidRDefault="00C264F9" w:rsidP="00C264F9">
      <w:pPr>
        <w:suppressAutoHyphens/>
        <w:spacing w:after="0" w:line="240" w:lineRule="auto"/>
        <w:jc w:val="both"/>
        <w:textAlignment w:val="baseline"/>
        <w:rPr>
          <w:rFonts w:ascii="Arial" w:hAnsi="Arial" w:cs="Arial"/>
          <w:bCs/>
          <w:color w:val="2D2D2D"/>
          <w:kern w:val="2"/>
          <w:sz w:val="46"/>
          <w:szCs w:val="46"/>
          <w:lang w:eastAsia="ar-SA"/>
        </w:rPr>
      </w:pPr>
      <w:r w:rsidRPr="00C337AE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Стратегические направления социально-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культурной политики сельского поселения</w:t>
      </w:r>
      <w:r w:rsidRPr="00C337AE">
        <w:rPr>
          <w:rFonts w:ascii="Times New Roman" w:hAnsi="Times New Roman" w:cs="Times New Roman"/>
          <w:bCs/>
          <w:color w:val="000000"/>
          <w:sz w:val="28"/>
          <w:szCs w:val="28"/>
        </w:rPr>
        <w:t>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C264F9" w:rsidRPr="00B64501" w:rsidRDefault="00C264F9" w:rsidP="00C264F9">
      <w:pPr>
        <w:suppressAutoHyphens/>
        <w:spacing w:after="0" w:line="240" w:lineRule="auto"/>
        <w:jc w:val="both"/>
        <w:textAlignment w:val="baseline"/>
        <w:rPr>
          <w:rFonts w:ascii="Arial" w:hAnsi="Arial" w:cs="Arial"/>
          <w:b/>
          <w:bCs/>
          <w:color w:val="2D2D2D"/>
          <w:kern w:val="2"/>
          <w:sz w:val="46"/>
          <w:szCs w:val="46"/>
          <w:lang w:eastAsia="ar-SA"/>
        </w:rPr>
      </w:pPr>
    </w:p>
    <w:p w:rsidR="00C264F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000000" w:themeFill="text1"/>
          <w:lang w:eastAsia="ar-SA"/>
        </w:rPr>
      </w:pP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3.4. Система </w:t>
      </w: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объектов </w:t>
      </w: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физкультуры и спорта</w:t>
      </w:r>
    </w:p>
    <w:p w:rsidR="00C264F9" w:rsidRPr="00B64501" w:rsidRDefault="00C264F9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2D2D2D"/>
          <w:kern w:val="2"/>
          <w:sz w:val="46"/>
          <w:szCs w:val="46"/>
          <w:lang w:eastAsia="ar-SA"/>
        </w:rPr>
      </w:pPr>
    </w:p>
    <w:p w:rsidR="00C264F9" w:rsidRPr="007F4FF7" w:rsidRDefault="00C264F9" w:rsidP="00C26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FF7">
        <w:rPr>
          <w:rFonts w:ascii="Times New Roman" w:eastAsia="Calibri" w:hAnsi="Times New Roman" w:cs="Times New Roman"/>
          <w:sz w:val="28"/>
          <w:szCs w:val="28"/>
        </w:rPr>
        <w:lastRenderedPageBreak/>
        <w:t>Согласно данным ежегодных статистических отчетов ежегодно увеличивается количество занимающихся физической культурой и спортом по всем группам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селения. </w:t>
      </w:r>
    </w:p>
    <w:p w:rsidR="00C264F9" w:rsidRPr="007F4FF7" w:rsidRDefault="00C264F9" w:rsidP="00C26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FF7">
        <w:rPr>
          <w:rFonts w:ascii="Times New Roman" w:eastAsia="Calibri" w:hAnsi="Times New Roman" w:cs="Times New Roman"/>
          <w:sz w:val="28"/>
          <w:szCs w:val="28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C264F9" w:rsidRPr="007F4FF7" w:rsidRDefault="00C264F9" w:rsidP="00C26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основе проведенного </w:t>
      </w:r>
      <w:r w:rsidRPr="007F4FF7">
        <w:rPr>
          <w:rFonts w:ascii="Times New Roman" w:eastAsia="Calibri" w:hAnsi="Times New Roman" w:cs="Times New Roman"/>
          <w:sz w:val="28"/>
          <w:szCs w:val="28"/>
        </w:rPr>
        <w:t>анализа можно сделать вывод о том, что наметившаяся за последние годы тенденция к увеличению популярности занятий физической культурой и спор</w:t>
      </w:r>
      <w:r>
        <w:rPr>
          <w:rFonts w:ascii="Times New Roman" w:eastAsia="Calibri" w:hAnsi="Times New Roman" w:cs="Times New Roman"/>
          <w:sz w:val="28"/>
          <w:szCs w:val="28"/>
        </w:rPr>
        <w:t>том среди населения во</w:t>
      </w:r>
      <w:r w:rsidRPr="007F4FF7">
        <w:rPr>
          <w:rFonts w:ascii="Times New Roman" w:eastAsia="Calibri" w:hAnsi="Times New Roman" w:cs="Times New Roman"/>
          <w:sz w:val="28"/>
          <w:szCs w:val="28"/>
        </w:rPr>
        <w:t xml:space="preserve"> всех возраст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ах </w:t>
      </w:r>
      <w:r w:rsidRPr="007F4FF7">
        <w:rPr>
          <w:rFonts w:ascii="Times New Roman" w:eastAsia="Calibri" w:hAnsi="Times New Roman" w:cs="Times New Roman"/>
          <w:sz w:val="28"/>
          <w:szCs w:val="28"/>
        </w:rPr>
        <w:t xml:space="preserve">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C264F9" w:rsidRPr="007F4FF7" w:rsidRDefault="00C264F9" w:rsidP="00C26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FF7">
        <w:rPr>
          <w:rFonts w:ascii="Times New Roman" w:eastAsia="Calibri" w:hAnsi="Times New Roman" w:cs="Times New Roman"/>
          <w:sz w:val="28"/>
          <w:szCs w:val="28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C264F9" w:rsidRPr="00545141" w:rsidRDefault="00C264F9" w:rsidP="00C26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FF7">
        <w:rPr>
          <w:rFonts w:ascii="Times New Roman" w:eastAsia="Calibri" w:hAnsi="Times New Roman" w:cs="Times New Roman"/>
          <w:sz w:val="28"/>
          <w:szCs w:val="28"/>
        </w:rPr>
        <w:t>Таким образом, можно сделать вывод о том, что спрос на услуги в сфере физической культуры и массового спорта будет планом</w:t>
      </w:r>
      <w:r>
        <w:rPr>
          <w:rFonts w:ascii="Times New Roman" w:eastAsia="Calibri" w:hAnsi="Times New Roman" w:cs="Times New Roman"/>
          <w:sz w:val="28"/>
          <w:szCs w:val="28"/>
        </w:rPr>
        <w:t>ерно расти и в последующие годы. Проектом предлагается строительство Комплексной спортивной площадки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545141">
        <w:rPr>
          <w:rFonts w:ascii="Times New Roman" w:eastAsia="Calibri" w:hAnsi="Times New Roman" w:cs="Times New Roman"/>
          <w:sz w:val="28"/>
          <w:szCs w:val="28"/>
        </w:rPr>
        <w:t xml:space="preserve"> = 0/5</w:t>
      </w:r>
      <w:r>
        <w:rPr>
          <w:rFonts w:ascii="Times New Roman" w:eastAsia="Calibri" w:hAnsi="Times New Roman" w:cs="Times New Roman"/>
          <w:sz w:val="28"/>
          <w:szCs w:val="28"/>
        </w:rPr>
        <w:t>га) до 2027года</w:t>
      </w:r>
    </w:p>
    <w:p w:rsidR="00C264F9" w:rsidRPr="000F4A14" w:rsidRDefault="00C264F9" w:rsidP="00C26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64F9" w:rsidRDefault="00C264F9" w:rsidP="00C264F9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64501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4.</w:t>
      </w:r>
      <w:r w:rsidRPr="002F79E9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Оценка нормативно-правовой базы, необходимой для функционирования и развития социальной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инфраструктуры сел Осиновка,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Винновка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, Ермаково</w:t>
      </w:r>
    </w:p>
    <w:p w:rsidR="00C264F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C264F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4.1. Система </w:t>
      </w: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объектов </w:t>
      </w: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образования</w:t>
      </w:r>
    </w:p>
    <w:p w:rsidR="00C264F9" w:rsidRPr="00130B2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</w:pPr>
    </w:p>
    <w:p w:rsidR="00C264F9" w:rsidRPr="00E76912" w:rsidRDefault="00C264F9" w:rsidP="00C26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912">
        <w:rPr>
          <w:rFonts w:ascii="Times New Roman" w:hAnsi="Times New Roman" w:cs="Times New Roman"/>
          <w:sz w:val="28"/>
          <w:szCs w:val="28"/>
        </w:rPr>
        <w:t xml:space="preserve">Программа реализуется в соответствии </w:t>
      </w:r>
      <w:proofErr w:type="spellStart"/>
      <w:r w:rsidRPr="00E76912">
        <w:rPr>
          <w:rFonts w:ascii="Times New Roman" w:hAnsi="Times New Roman" w:cs="Times New Roman"/>
          <w:sz w:val="28"/>
          <w:szCs w:val="28"/>
        </w:rPr>
        <w:t>сФедеральным</w:t>
      </w:r>
      <w:hyperlink r:id="rId8" w:history="1">
        <w:r w:rsidRPr="00E76912">
          <w:rPr>
            <w:rStyle w:val="a4"/>
            <w:rFonts w:ascii="Times New Roman" w:hAnsi="Times New Roman" w:cs="Times New Roman"/>
          </w:rPr>
          <w:t>закон</w:t>
        </w:r>
      </w:hyperlink>
      <w:r w:rsidRPr="00E76912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E76912">
        <w:rPr>
          <w:rFonts w:ascii="Times New Roman" w:hAnsi="Times New Roman" w:cs="Times New Roman"/>
          <w:sz w:val="28"/>
          <w:szCs w:val="28"/>
        </w:rPr>
        <w:t xml:space="preserve"> от 29.12.2012 N 273-ФЗ "Об образовании в Российской Федерации"; Федеральным </w:t>
      </w:r>
      <w:hyperlink r:id="rId9" w:history="1">
        <w:r w:rsidRPr="00E76912">
          <w:rPr>
            <w:rStyle w:val="a4"/>
            <w:rFonts w:ascii="Times New Roman" w:hAnsi="Times New Roman" w:cs="Times New Roman"/>
          </w:rPr>
          <w:t>закон</w:t>
        </w:r>
      </w:hyperlink>
      <w:r w:rsidRPr="00E76912">
        <w:rPr>
          <w:rFonts w:ascii="Times New Roman" w:hAnsi="Times New Roman" w:cs="Times New Roman"/>
          <w:sz w:val="28"/>
          <w:szCs w:val="28"/>
        </w:rPr>
        <w:t xml:space="preserve">ом от 24.07.1998 N 124-ФЗ "Об основных гарантиях прав ребенка в Российской Федерации"; </w:t>
      </w:r>
      <w:hyperlink r:id="rId10" w:history="1">
        <w:r w:rsidRPr="00E76912">
          <w:rPr>
            <w:rStyle w:val="a4"/>
            <w:rFonts w:ascii="Times New Roman" w:hAnsi="Times New Roman" w:cs="Times New Roman"/>
          </w:rPr>
          <w:t>Указ</w:t>
        </w:r>
      </w:hyperlink>
      <w:r w:rsidRPr="00E76912">
        <w:rPr>
          <w:rFonts w:ascii="Times New Roman" w:hAnsi="Times New Roman" w:cs="Times New Roman"/>
          <w:sz w:val="28"/>
          <w:szCs w:val="28"/>
        </w:rPr>
        <w:t xml:space="preserve">ом Президента РФ от 07.05.2012 N 597 "О мероприятиях по реализации государственной социальной политики"; </w:t>
      </w:r>
      <w:hyperlink r:id="rId11" w:history="1">
        <w:r w:rsidRPr="00E76912">
          <w:rPr>
            <w:rStyle w:val="a4"/>
            <w:rFonts w:ascii="Times New Roman" w:hAnsi="Times New Roman" w:cs="Times New Roman"/>
          </w:rPr>
          <w:t>Указ</w:t>
        </w:r>
      </w:hyperlink>
      <w:r w:rsidRPr="00E76912">
        <w:rPr>
          <w:rFonts w:ascii="Times New Roman" w:hAnsi="Times New Roman" w:cs="Times New Roman"/>
          <w:sz w:val="28"/>
          <w:szCs w:val="28"/>
        </w:rPr>
        <w:t xml:space="preserve">ом Президента РФ от 07.05.2012 N 599 "О мерах по реализации государственной политики в области образования и науки". </w:t>
      </w:r>
      <w:proofErr w:type="gramStart"/>
      <w:r w:rsidRPr="00E76912">
        <w:rPr>
          <w:rFonts w:ascii="Times New Roman" w:hAnsi="Times New Roman" w:cs="Times New Roman"/>
          <w:sz w:val="28"/>
          <w:szCs w:val="28"/>
        </w:rPr>
        <w:t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</w:t>
      </w:r>
      <w:r>
        <w:rPr>
          <w:rFonts w:ascii="Times New Roman" w:hAnsi="Times New Roman" w:cs="Times New Roman"/>
          <w:sz w:val="28"/>
          <w:szCs w:val="28"/>
        </w:rPr>
        <w:t>ны нормами СанПиН 2.4.1.3049-13"Санитарно-</w:t>
      </w:r>
      <w:r w:rsidRPr="00E76912">
        <w:rPr>
          <w:rFonts w:ascii="Times New Roman" w:hAnsi="Times New Roman" w:cs="Times New Roman"/>
          <w:sz w:val="28"/>
          <w:szCs w:val="28"/>
        </w:rPr>
        <w:t>эпидемиол</w:t>
      </w:r>
      <w:r>
        <w:rPr>
          <w:rFonts w:ascii="Times New Roman" w:hAnsi="Times New Roman" w:cs="Times New Roman"/>
          <w:sz w:val="28"/>
          <w:szCs w:val="28"/>
        </w:rPr>
        <w:t xml:space="preserve">огические требования к устройству, </w:t>
      </w:r>
      <w:r w:rsidRPr="00E76912">
        <w:rPr>
          <w:rFonts w:ascii="Times New Roman" w:hAnsi="Times New Roman" w:cs="Times New Roman"/>
          <w:sz w:val="28"/>
          <w:szCs w:val="28"/>
        </w:rPr>
        <w:t>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91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912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912">
        <w:rPr>
          <w:rFonts w:ascii="Times New Roman" w:hAnsi="Times New Roman" w:cs="Times New Roman"/>
          <w:sz w:val="28"/>
          <w:szCs w:val="28"/>
        </w:rPr>
        <w:t>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912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912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организаций"</w:t>
      </w:r>
      <w:hyperlink r:id="rId12" w:anchor="P48" w:history="1">
        <w:r w:rsidRPr="00E76912">
          <w:rPr>
            <w:rStyle w:val="a4"/>
            <w:rFonts w:ascii="Times New Roman" w:hAnsi="Times New Roman" w:cs="Times New Roman"/>
          </w:rPr>
          <w:t>СанПиН 2.4.2.2821-10</w:t>
        </w:r>
      </w:hyperlink>
      <w:r w:rsidRPr="00E76912">
        <w:rPr>
          <w:rFonts w:ascii="Times New Roman" w:hAnsi="Times New Roman" w:cs="Times New Roman"/>
          <w:sz w:val="28"/>
          <w:szCs w:val="28"/>
        </w:rPr>
        <w:t xml:space="preserve"> "Санитарно-эпидемиологические требования к условиям и организации обучения в общеобразовательных учреждениях",</w:t>
      </w:r>
      <w:hyperlink w:anchor="Par38" w:history="1">
        <w:r w:rsidRPr="00E76912">
          <w:rPr>
            <w:rStyle w:val="a4"/>
            <w:rFonts w:ascii="Times New Roman" w:hAnsi="Times New Roman" w:cs="Times New Roman"/>
          </w:rPr>
          <w:t>СанПиН 2.4.2.3286-15</w:t>
        </w:r>
      </w:hyperlink>
      <w:r w:rsidRPr="00E76912">
        <w:rPr>
          <w:rFonts w:ascii="Times New Roman" w:hAnsi="Times New Roman" w:cs="Times New Roman"/>
          <w:sz w:val="28"/>
          <w:szCs w:val="28"/>
        </w:rP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</w:t>
      </w:r>
      <w:proofErr w:type="gramEnd"/>
      <w:r w:rsidRPr="00E76912">
        <w:rPr>
          <w:rFonts w:ascii="Times New Roman" w:hAnsi="Times New Roman" w:cs="Times New Roman"/>
          <w:sz w:val="28"/>
          <w:szCs w:val="28"/>
        </w:rPr>
        <w:t xml:space="preserve"> деятельность по адаптированным основным общеобразовательным программам для </w:t>
      </w:r>
      <w:proofErr w:type="gramStart"/>
      <w:r w:rsidRPr="00E769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76912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сельском  поселении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Осиновка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на 2017-2027</w:t>
      </w:r>
      <w:r w:rsidRPr="00E76912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C264F9" w:rsidRDefault="00C264F9" w:rsidP="00C264F9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C264F9" w:rsidRPr="00E76912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  <w:r w:rsidRPr="00E76912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4.2. Система объектов здравоохранения</w:t>
      </w:r>
    </w:p>
    <w:p w:rsidR="00C264F9" w:rsidRPr="00E76912" w:rsidRDefault="00C264F9" w:rsidP="00C264F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76912">
        <w:rPr>
          <w:rFonts w:ascii="Times New Roman" w:hAnsi="Times New Roman" w:cs="Times New Roman"/>
          <w:sz w:val="28"/>
          <w:szCs w:val="28"/>
        </w:rPr>
        <w:t xml:space="preserve">Нормативно - правовая база, необходимая для функционирования и развития социальной инфраструктуры </w:t>
      </w:r>
      <w:r>
        <w:rPr>
          <w:rFonts w:ascii="Times New Roman" w:hAnsi="Times New Roman" w:cs="Times New Roman"/>
          <w:sz w:val="28"/>
          <w:szCs w:val="28"/>
        </w:rPr>
        <w:t>в сельском  поселении Осиновка</w:t>
      </w:r>
      <w:r w:rsidRPr="00E76912">
        <w:rPr>
          <w:rFonts w:ascii="Times New Roman" w:hAnsi="Times New Roman" w:cs="Times New Roman"/>
          <w:sz w:val="28"/>
          <w:szCs w:val="28"/>
        </w:rPr>
        <w:t>, относящейся к системе здравоохранения, удовлетворяет требованиям обеспеченности.</w:t>
      </w: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000000" w:themeFill="text1"/>
          <w:lang w:eastAsia="ar-SA"/>
        </w:rPr>
      </w:pPr>
    </w:p>
    <w:p w:rsidR="00C264F9" w:rsidRPr="00B64501" w:rsidRDefault="00C264F9" w:rsidP="00C264F9">
      <w:pPr>
        <w:suppressAutoHyphens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2D2D2D"/>
          <w:kern w:val="2"/>
          <w:sz w:val="46"/>
          <w:szCs w:val="46"/>
          <w:lang w:eastAsia="ar-SA"/>
        </w:rPr>
      </w:pP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4.3. Система </w:t>
      </w: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объектов </w:t>
      </w: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культуры</w:t>
      </w: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000000" w:themeFill="text1"/>
          <w:lang w:eastAsia="ar-SA"/>
        </w:rPr>
      </w:pPr>
    </w:p>
    <w:p w:rsidR="00C264F9" w:rsidRPr="00E76912" w:rsidRDefault="00C264F9" w:rsidP="00C26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912">
        <w:rPr>
          <w:rFonts w:ascii="Times New Roman" w:hAnsi="Times New Roman" w:cs="Times New Roman"/>
          <w:sz w:val="28"/>
          <w:szCs w:val="28"/>
        </w:rPr>
        <w:t>- Закон РФ от 9 октября 1992 г. N 3612-I "Основы законодательства Российской Федерации о культуре»;</w:t>
      </w:r>
    </w:p>
    <w:p w:rsidR="00C264F9" w:rsidRPr="00E76912" w:rsidRDefault="00C264F9" w:rsidP="00C26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912">
        <w:rPr>
          <w:rFonts w:ascii="Times New Roman" w:hAnsi="Times New Roman" w:cs="Times New Roman"/>
          <w:sz w:val="28"/>
          <w:szCs w:val="28"/>
        </w:rPr>
        <w:t>- Федеральный закон от 29 декабря 2012 г. № 273-ФЗ «Об образовании в Российской Федерации»;</w:t>
      </w:r>
    </w:p>
    <w:p w:rsidR="00C264F9" w:rsidRPr="00E76912" w:rsidRDefault="00C264F9" w:rsidP="00C26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912">
        <w:rPr>
          <w:rFonts w:ascii="Times New Roman" w:hAnsi="Times New Roman" w:cs="Times New Roman"/>
          <w:sz w:val="28"/>
          <w:szCs w:val="28"/>
        </w:rPr>
        <w:t>-Указ Президента РФ от 24 декабря 2014 г. N 808 «Об утверждении Основ государственной культурной политики»;</w:t>
      </w:r>
    </w:p>
    <w:p w:rsidR="00C264F9" w:rsidRPr="00E76912" w:rsidRDefault="00C264F9" w:rsidP="00C26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912">
        <w:rPr>
          <w:rFonts w:ascii="Times New Roman" w:hAnsi="Times New Roman" w:cs="Times New Roman"/>
          <w:sz w:val="28"/>
          <w:szCs w:val="28"/>
        </w:rPr>
        <w:t>-Федеральный закон от 4 ноября 2014 г. N 327-ФЗ «О меценатской деятельности»;</w:t>
      </w:r>
    </w:p>
    <w:p w:rsidR="00C264F9" w:rsidRPr="00E76912" w:rsidRDefault="00C264F9" w:rsidP="00C26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912">
        <w:rPr>
          <w:rFonts w:ascii="Times New Roman" w:hAnsi="Times New Roman" w:cs="Times New Roman"/>
          <w:sz w:val="28"/>
          <w:szCs w:val="28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C264F9" w:rsidRPr="00E76912" w:rsidRDefault="00C264F9" w:rsidP="00C26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912">
        <w:rPr>
          <w:rFonts w:ascii="Times New Roman" w:hAnsi="Times New Roman" w:cs="Times New Roman"/>
          <w:sz w:val="28"/>
          <w:szCs w:val="28"/>
        </w:rPr>
        <w:t>- Федеральный закон от 29 декабря 1994 г. N 78-ФЗ «О библиотечном деле»;</w:t>
      </w:r>
    </w:p>
    <w:p w:rsidR="00C264F9" w:rsidRPr="00E76912" w:rsidRDefault="00C264F9" w:rsidP="00C26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912">
        <w:rPr>
          <w:rFonts w:ascii="Times New Roman" w:hAnsi="Times New Roman" w:cs="Times New Roman"/>
          <w:sz w:val="28"/>
          <w:szCs w:val="28"/>
        </w:rPr>
        <w:t>- Положение об Управлении по культуре и молодежной политике.</w:t>
      </w: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000000" w:themeFill="text1"/>
          <w:lang w:eastAsia="ar-SA"/>
        </w:rPr>
      </w:pPr>
    </w:p>
    <w:p w:rsidR="00C264F9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000000" w:themeFill="text1"/>
          <w:lang w:eastAsia="ar-SA"/>
        </w:rPr>
      </w:pPr>
    </w:p>
    <w:p w:rsidR="00C264F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4.4. Система </w:t>
      </w: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объектов </w:t>
      </w: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физ</w:t>
      </w: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ической </w:t>
      </w:r>
      <w:r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культуры и спорта</w:t>
      </w:r>
    </w:p>
    <w:p w:rsidR="00C264F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000000" w:themeFill="text1"/>
          <w:lang w:eastAsia="ar-SA"/>
        </w:rPr>
      </w:pPr>
    </w:p>
    <w:p w:rsidR="00C264F9" w:rsidRPr="00FD53B1" w:rsidRDefault="00C264F9" w:rsidP="00C264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3B1">
        <w:rPr>
          <w:rFonts w:ascii="Times New Roman" w:hAnsi="Times New Roman" w:cs="Times New Roman"/>
          <w:sz w:val="28"/>
          <w:szCs w:val="28"/>
        </w:rPr>
        <w:t xml:space="preserve">В </w:t>
      </w:r>
      <w:hyperlink r:id="rId13" w:history="1">
        <w:r w:rsidRPr="00FD53B1">
          <w:rPr>
            <w:rFonts w:ascii="Times New Roman" w:hAnsi="Times New Roman" w:cs="Times New Roman"/>
            <w:sz w:val="28"/>
            <w:szCs w:val="28"/>
          </w:rPr>
          <w:t>Концепции</w:t>
        </w:r>
      </w:hyperlink>
      <w:r w:rsidRPr="00FD53B1">
        <w:rPr>
          <w:rFonts w:ascii="Times New Roman" w:hAnsi="Times New Roman" w:cs="Times New Roman"/>
          <w:sz w:val="28"/>
          <w:szCs w:val="28"/>
        </w:rPr>
        <w:t xml:space="preserve"> долгосрочного социально-экономического развития Россий</w:t>
      </w:r>
      <w:r>
        <w:rPr>
          <w:rFonts w:ascii="Times New Roman" w:hAnsi="Times New Roman" w:cs="Times New Roman"/>
          <w:sz w:val="28"/>
          <w:szCs w:val="28"/>
        </w:rPr>
        <w:t>ской Федерации на период до 2020</w:t>
      </w:r>
      <w:r w:rsidRPr="00FD53B1">
        <w:rPr>
          <w:rFonts w:ascii="Times New Roman" w:hAnsi="Times New Roman" w:cs="Times New Roman"/>
          <w:sz w:val="28"/>
          <w:szCs w:val="28"/>
        </w:rPr>
        <w:t xml:space="preserve">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  <w:proofErr w:type="gramEnd"/>
    </w:p>
    <w:p w:rsidR="00C264F9" w:rsidRPr="00FD53B1" w:rsidRDefault="00C264F9" w:rsidP="00C264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3B1">
        <w:rPr>
          <w:rFonts w:ascii="Times New Roman" w:hAnsi="Times New Roman" w:cs="Times New Roman"/>
          <w:sz w:val="28"/>
          <w:szCs w:val="28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C264F9" w:rsidRPr="00FD53B1" w:rsidRDefault="00C264F9" w:rsidP="00C264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3B1">
        <w:rPr>
          <w:rFonts w:ascii="Times New Roman" w:hAnsi="Times New Roman" w:cs="Times New Roman"/>
          <w:sz w:val="28"/>
          <w:szCs w:val="28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4" w:history="1">
        <w:r w:rsidRPr="00FD53B1">
          <w:rPr>
            <w:rFonts w:ascii="Times New Roman" w:hAnsi="Times New Roman" w:cs="Times New Roman"/>
            <w:sz w:val="28"/>
            <w:szCs w:val="28"/>
          </w:rPr>
          <w:t>Стратегия</w:t>
        </w:r>
      </w:hyperlink>
      <w:r w:rsidRPr="00FD53B1">
        <w:rPr>
          <w:rFonts w:ascii="Times New Roman" w:hAnsi="Times New Roman" w:cs="Times New Roman"/>
          <w:sz w:val="28"/>
          <w:szCs w:val="28"/>
        </w:rPr>
        <w:t xml:space="preserve"> развития физической культуры и спорта в Российской Федерации на период до 2020 года.</w:t>
      </w:r>
      <w:proofErr w:type="gramEnd"/>
    </w:p>
    <w:p w:rsidR="00C264F9" w:rsidRPr="00FD53B1" w:rsidRDefault="00C264F9" w:rsidP="00C264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3B1">
        <w:rPr>
          <w:rFonts w:ascii="Times New Roman" w:hAnsi="Times New Roman" w:cs="Times New Roman"/>
          <w:sz w:val="28"/>
          <w:szCs w:val="28"/>
        </w:rPr>
        <w:lastRenderedPageBreak/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C264F9" w:rsidRPr="00FD53B1" w:rsidRDefault="00C264F9" w:rsidP="00C264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3B1">
        <w:rPr>
          <w:rFonts w:ascii="Times New Roman" w:hAnsi="Times New Roman" w:cs="Times New Roman"/>
          <w:sz w:val="28"/>
          <w:szCs w:val="28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C264F9" w:rsidRPr="00D07B81" w:rsidRDefault="00C264F9" w:rsidP="00C264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7B81">
        <w:rPr>
          <w:rFonts w:ascii="Times New Roman" w:hAnsi="Times New Roman" w:cs="Times New Roman"/>
          <w:sz w:val="28"/>
          <w:szCs w:val="28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C264F9" w:rsidRPr="00D07B81" w:rsidRDefault="00C264F9" w:rsidP="00C264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07B81">
        <w:rPr>
          <w:rFonts w:ascii="Times New Roman" w:hAnsi="Times New Roman" w:cs="Times New Roman"/>
          <w:iCs/>
          <w:sz w:val="28"/>
          <w:szCs w:val="28"/>
        </w:rPr>
        <w:t xml:space="preserve">Основные полномочия органов местного самоуправления </w:t>
      </w:r>
      <w:r w:rsidRPr="00D07B81">
        <w:rPr>
          <w:rFonts w:ascii="Times New Roman" w:hAnsi="Times New Roman" w:cs="Times New Roman"/>
          <w:sz w:val="28"/>
          <w:szCs w:val="28"/>
        </w:rPr>
        <w:t>в области физической культуры и спорта закреплены в Ф</w:t>
      </w:r>
      <w:r w:rsidRPr="00D07B81">
        <w:rPr>
          <w:rFonts w:ascii="Times New Roman" w:hAnsi="Times New Roman" w:cs="Times New Roman"/>
          <w:iCs/>
          <w:sz w:val="28"/>
          <w:szCs w:val="28"/>
        </w:rPr>
        <w:t xml:space="preserve">едеральном законе </w:t>
      </w:r>
      <w:r w:rsidRPr="00D07B81">
        <w:rPr>
          <w:rFonts w:ascii="Times New Roman" w:hAnsi="Times New Roman" w:cs="Times New Roman"/>
          <w:bCs/>
          <w:iCs/>
          <w:kern w:val="36"/>
          <w:sz w:val="28"/>
          <w:szCs w:val="28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D07B81">
        <w:rPr>
          <w:rFonts w:ascii="Times New Roman" w:hAnsi="Times New Roman" w:cs="Times New Roman"/>
          <w:iCs/>
          <w:sz w:val="28"/>
          <w:szCs w:val="28"/>
        </w:rPr>
        <w:t xml:space="preserve">беспечение условий для развития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 поселения Осиновка </w:t>
      </w:r>
      <w:r w:rsidRPr="00D07B81">
        <w:rPr>
          <w:rFonts w:ascii="Times New Roman" w:hAnsi="Times New Roman" w:cs="Times New Roman"/>
          <w:iCs/>
          <w:sz w:val="28"/>
          <w:szCs w:val="28"/>
        </w:rPr>
        <w:t>физической культуры, школьного</w:t>
      </w:r>
      <w:proofErr w:type="gramEnd"/>
      <w:r w:rsidRPr="00D07B81">
        <w:rPr>
          <w:rFonts w:ascii="Times New Roman" w:hAnsi="Times New Roman" w:cs="Times New Roman"/>
          <w:iCs/>
          <w:sz w:val="28"/>
          <w:szCs w:val="28"/>
        </w:rPr>
        <w:t xml:space="preserve"> спорта и массового спорта, организация проведения официальных физкультурно-оздоровительных и спортивных мероприятий.</w:t>
      </w:r>
    </w:p>
    <w:p w:rsidR="00C264F9" w:rsidRPr="00D07B81" w:rsidRDefault="00C264F9" w:rsidP="00C264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D07B81">
        <w:rPr>
          <w:rFonts w:ascii="Times New Roman" w:hAnsi="Times New Roman" w:cs="Times New Roman"/>
          <w:bCs/>
          <w:iCs/>
          <w:kern w:val="36"/>
          <w:sz w:val="28"/>
          <w:szCs w:val="28"/>
        </w:rPr>
        <w:t xml:space="preserve">Распоряжение Правительства РФ от 03.07.1996 №1063-р «О Социальных нормативах и нормах» одобрены </w:t>
      </w:r>
      <w:r w:rsidRPr="00D07B81">
        <w:rPr>
          <w:rFonts w:ascii="Times New Roman" w:hAnsi="Times New Roman" w:cs="Times New Roman"/>
          <w:iCs/>
          <w:sz w:val="28"/>
          <w:szCs w:val="28"/>
        </w:rPr>
        <w:t xml:space="preserve">социальные </w:t>
      </w:r>
      <w:hyperlink r:id="rId15" w:history="1">
        <w:r w:rsidRPr="00D07B81">
          <w:rPr>
            <w:rFonts w:ascii="Times New Roman" w:hAnsi="Times New Roman" w:cs="Times New Roman"/>
            <w:iCs/>
            <w:sz w:val="28"/>
            <w:szCs w:val="28"/>
          </w:rPr>
          <w:t>нормативы</w:t>
        </w:r>
      </w:hyperlink>
      <w:r w:rsidRPr="00D07B81">
        <w:rPr>
          <w:rFonts w:ascii="Times New Roman" w:hAnsi="Times New Roman" w:cs="Times New Roman"/>
          <w:iCs/>
          <w:sz w:val="28"/>
          <w:szCs w:val="28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C264F9" w:rsidRPr="00EE1213" w:rsidRDefault="00C264F9" w:rsidP="00C264F9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FD53B1">
        <w:rPr>
          <w:rFonts w:ascii="Times New Roman" w:hAnsi="Times New Roman" w:cs="Times New Roman"/>
          <w:iCs/>
          <w:sz w:val="28"/>
          <w:szCs w:val="28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FD53B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развитие инфраструктуры физической культуры и спорта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  поселения Осиновка</w:t>
      </w:r>
      <w:r w:rsidRPr="00FD53B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а также способствует </w:t>
      </w:r>
      <w:r w:rsidRPr="00FD53B1">
        <w:rPr>
          <w:rFonts w:ascii="Times New Roman" w:hAnsi="Times New Roman" w:cs="Times New Roman"/>
          <w:iCs/>
          <w:sz w:val="28"/>
          <w:szCs w:val="28"/>
        </w:rPr>
        <w:t>комплексному решению вопросов, связанных с распространением стандартов здорового образа жизни.</w:t>
      </w:r>
    </w:p>
    <w:p w:rsidR="00C264F9" w:rsidRPr="00B64501" w:rsidRDefault="00C264F9" w:rsidP="00C264F9">
      <w:pPr>
        <w:suppressAutoHyphens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2D2D2D"/>
          <w:kern w:val="2"/>
          <w:sz w:val="46"/>
          <w:szCs w:val="46"/>
          <w:lang w:eastAsia="ar-SA"/>
        </w:rPr>
      </w:pPr>
    </w:p>
    <w:p w:rsidR="00C264F9" w:rsidRPr="001E7883" w:rsidRDefault="00C264F9" w:rsidP="00C264F9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  <w:lang w:eastAsia="ar-SA"/>
        </w:rPr>
        <w:t>Проектные предложения в сфере соцкультбыта на территории сельского поселения Осиновка</w:t>
      </w:r>
    </w:p>
    <w:p w:rsidR="00C264F9" w:rsidRDefault="00C264F9" w:rsidP="00C264F9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8"/>
          <w:szCs w:val="28"/>
          <w:lang w:eastAsia="ar-SA"/>
        </w:rPr>
      </w:pPr>
    </w:p>
    <w:p w:rsidR="00C264F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i/>
          <w:sz w:val="28"/>
          <w:szCs w:val="28"/>
          <w:lang w:eastAsia="ar-SA"/>
        </w:rPr>
        <w:t>*****Из генплана</w:t>
      </w:r>
    </w:p>
    <w:p w:rsidR="00C264F9" w:rsidRPr="001E7883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8"/>
          <w:szCs w:val="28"/>
          <w:lang w:eastAsia="ar-SA"/>
        </w:rPr>
      </w:pPr>
    </w:p>
    <w:p w:rsidR="00C264F9" w:rsidRDefault="00C264F9" w:rsidP="00C264F9">
      <w:pP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</w:pPr>
      <w:r w:rsidRPr="00904C4F"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 xml:space="preserve">В  проектных  предложениях  учтены  </w:t>
      </w:r>
      <w:proofErr w:type="gramStart"/>
      <w:r w:rsidRPr="00904C4F"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>мероприятия</w:t>
      </w:r>
      <w:proofErr w:type="gramEnd"/>
      <w:r w:rsidRPr="00904C4F"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 xml:space="preserve"> </w:t>
      </w:r>
      <w: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 xml:space="preserve"> </w:t>
      </w:r>
      <w:r w:rsidRPr="00904C4F"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>пре</w:t>
      </w:r>
      <w: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>дусмотренные  федеральными,  региональными и районными  целевыми программами.</w:t>
      </w:r>
    </w:p>
    <w:p w:rsidR="00C264F9" w:rsidRDefault="00C264F9" w:rsidP="00C264F9">
      <w:pP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</w:pPr>
      <w: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</w:t>
      </w:r>
      <w:proofErr w:type="gramStart"/>
      <w: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>Ставропольский</w:t>
      </w:r>
      <w:proofErr w:type="gramEnd"/>
      <w: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 xml:space="preserve">  Самарской области и проектом генерального плана с учетом  расчета  потребности  в  учреждениях  и предприятиях социального  и  культурно  бытового  </w:t>
      </w:r>
      <w:proofErr w:type="spellStart"/>
      <w: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>обслуживавния</w:t>
      </w:r>
      <w:proofErr w:type="spellEnd"/>
      <w: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  <w:t xml:space="preserve">  населения  в границах  сельского поселения  Осиновка  предлагаются  следующие мероприятия:</w:t>
      </w:r>
    </w:p>
    <w:p w:rsidR="00C264F9" w:rsidRDefault="00C264F9" w:rsidP="00C264F9">
      <w:pP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</w:pPr>
    </w:p>
    <w:p w:rsidR="00C264F9" w:rsidRPr="00647CD0" w:rsidRDefault="00C264F9" w:rsidP="00C264F9">
      <w:pPr>
        <w:rPr>
          <w:rFonts w:ascii="Arial" w:hAnsi="Arial" w:cs="Arial"/>
          <w:b/>
          <w:kern w:val="2"/>
          <w:sz w:val="24"/>
          <w:szCs w:val="24"/>
          <w:u w:val="single"/>
          <w:shd w:val="clear" w:color="auto" w:fill="FFFFFF" w:themeFill="background1"/>
          <w:lang w:eastAsia="ar-SA"/>
        </w:rPr>
      </w:pPr>
      <w:r w:rsidRPr="00647CD0">
        <w:rPr>
          <w:rFonts w:ascii="Arial" w:hAnsi="Arial" w:cs="Arial"/>
          <w:b/>
          <w:kern w:val="2"/>
          <w:sz w:val="24"/>
          <w:szCs w:val="24"/>
          <w:u w:val="single"/>
        </w:rPr>
        <w:t>Мероприятия в сфере</w:t>
      </w:r>
    </w:p>
    <w:p w:rsidR="00C264F9" w:rsidRDefault="00C264F9" w:rsidP="00C264F9">
      <w:pPr>
        <w:rPr>
          <w:rFonts w:ascii="Arial" w:hAnsi="Arial" w:cs="Arial"/>
          <w:kern w:val="2"/>
          <w:sz w:val="24"/>
          <w:szCs w:val="24"/>
          <w:shd w:val="clear" w:color="auto" w:fill="FFFFFF" w:themeFill="background1"/>
          <w:lang w:eastAsia="ar-SA"/>
        </w:rPr>
      </w:pPr>
    </w:p>
    <w:p w:rsidR="00C264F9" w:rsidRDefault="00C264F9" w:rsidP="00C264F9">
      <w:pPr>
        <w:pStyle w:val="afc"/>
        <w:numPr>
          <w:ilvl w:val="0"/>
          <w:numId w:val="10"/>
        </w:numPr>
        <w:suppressAutoHyphens/>
        <w:contextualSpacing w:val="0"/>
        <w:rPr>
          <w:rFonts w:ascii="Arial" w:hAnsi="Arial" w:cs="Arial"/>
          <w:kern w:val="2"/>
          <w:sz w:val="24"/>
          <w:szCs w:val="24"/>
        </w:rPr>
      </w:pPr>
      <w:r w:rsidRPr="00647CD0">
        <w:rPr>
          <w:rFonts w:ascii="Arial" w:hAnsi="Arial" w:cs="Arial"/>
          <w:kern w:val="2"/>
          <w:sz w:val="24"/>
          <w:szCs w:val="24"/>
          <w:u w:val="single"/>
        </w:rPr>
        <w:t xml:space="preserve">здравоохранения  </w:t>
      </w:r>
      <w:r>
        <w:rPr>
          <w:rFonts w:ascii="Arial" w:hAnsi="Arial" w:cs="Arial"/>
          <w:kern w:val="2"/>
          <w:sz w:val="24"/>
          <w:szCs w:val="24"/>
        </w:rPr>
        <w:t xml:space="preserve">                                                                                                             – реконструкция объекта здравоохранения (ФАП);</w:t>
      </w:r>
    </w:p>
    <w:p w:rsidR="00C264F9" w:rsidRDefault="00C264F9" w:rsidP="00C264F9">
      <w:pPr>
        <w:pStyle w:val="afc"/>
        <w:numPr>
          <w:ilvl w:val="0"/>
          <w:numId w:val="10"/>
        </w:numPr>
        <w:suppressAutoHyphens/>
        <w:contextualSpacing w:val="0"/>
        <w:rPr>
          <w:rFonts w:ascii="Arial" w:hAnsi="Arial" w:cs="Arial"/>
          <w:kern w:val="2"/>
          <w:sz w:val="24"/>
          <w:szCs w:val="24"/>
        </w:rPr>
      </w:pPr>
      <w:r w:rsidRPr="00647CD0">
        <w:rPr>
          <w:rFonts w:ascii="Arial" w:hAnsi="Arial" w:cs="Arial"/>
          <w:kern w:val="2"/>
          <w:sz w:val="24"/>
          <w:szCs w:val="24"/>
          <w:u w:val="single"/>
        </w:rPr>
        <w:t>физкультуры и спорта</w:t>
      </w:r>
      <w:r>
        <w:rPr>
          <w:rFonts w:ascii="Arial" w:hAnsi="Arial" w:cs="Arial"/>
          <w:kern w:val="2"/>
          <w:sz w:val="24"/>
          <w:szCs w:val="24"/>
        </w:rPr>
        <w:t xml:space="preserve">                                                                                                        - строительство комплексной строительной площадки;</w:t>
      </w:r>
    </w:p>
    <w:p w:rsidR="00C264F9" w:rsidRPr="00647CD0" w:rsidRDefault="00C264F9" w:rsidP="00C264F9">
      <w:pPr>
        <w:pStyle w:val="afc"/>
        <w:numPr>
          <w:ilvl w:val="0"/>
          <w:numId w:val="10"/>
        </w:numPr>
        <w:suppressAutoHyphens/>
        <w:contextualSpacing w:val="0"/>
        <w:rPr>
          <w:rFonts w:ascii="Arial" w:hAnsi="Arial" w:cs="Arial"/>
          <w:kern w:val="2"/>
          <w:sz w:val="24"/>
          <w:szCs w:val="24"/>
          <w:u w:val="single"/>
        </w:rPr>
      </w:pPr>
      <w:r w:rsidRPr="00647CD0">
        <w:rPr>
          <w:rFonts w:ascii="Arial" w:hAnsi="Arial" w:cs="Arial"/>
          <w:kern w:val="2"/>
          <w:sz w:val="24"/>
          <w:szCs w:val="24"/>
          <w:u w:val="single"/>
        </w:rPr>
        <w:t>строительство административных учреждений</w:t>
      </w:r>
      <w:r>
        <w:rPr>
          <w:rFonts w:ascii="Arial" w:hAnsi="Arial" w:cs="Arial"/>
          <w:kern w:val="2"/>
          <w:sz w:val="24"/>
          <w:szCs w:val="24"/>
          <w:u w:val="single"/>
        </w:rPr>
        <w:t xml:space="preserve">                                                                         </w:t>
      </w:r>
      <w:r w:rsidRPr="00647CD0">
        <w:rPr>
          <w:rFonts w:ascii="Arial" w:hAnsi="Arial" w:cs="Arial"/>
          <w:kern w:val="2"/>
          <w:sz w:val="24"/>
          <w:szCs w:val="24"/>
        </w:rPr>
        <w:t>- реконструкция здания почтового учреждения;</w:t>
      </w:r>
    </w:p>
    <w:p w:rsidR="00C264F9" w:rsidRPr="00647CD0" w:rsidRDefault="00C264F9" w:rsidP="00C264F9">
      <w:pPr>
        <w:pStyle w:val="afc"/>
        <w:numPr>
          <w:ilvl w:val="0"/>
          <w:numId w:val="10"/>
        </w:numPr>
        <w:suppressAutoHyphens/>
        <w:contextualSpacing w:val="0"/>
        <w:rPr>
          <w:rFonts w:ascii="Arial" w:hAnsi="Arial" w:cs="Arial"/>
          <w:kern w:val="2"/>
          <w:sz w:val="24"/>
          <w:szCs w:val="24"/>
          <w:u w:val="single"/>
        </w:rPr>
      </w:pPr>
      <w:r>
        <w:rPr>
          <w:rFonts w:ascii="Arial" w:hAnsi="Arial" w:cs="Arial"/>
          <w:kern w:val="2"/>
          <w:sz w:val="24"/>
          <w:szCs w:val="24"/>
          <w:u w:val="single"/>
        </w:rPr>
        <w:t xml:space="preserve">МЧС                                                                                                                                     </w:t>
      </w:r>
      <w:r>
        <w:rPr>
          <w:rFonts w:ascii="Arial" w:hAnsi="Arial" w:cs="Arial"/>
          <w:kern w:val="2"/>
          <w:sz w:val="24"/>
          <w:szCs w:val="24"/>
        </w:rPr>
        <w:t>- строительство пожарного поста с гаражом на 2 автомобиля:</w:t>
      </w:r>
    </w:p>
    <w:p w:rsidR="00C264F9" w:rsidRDefault="00C264F9" w:rsidP="00C264F9">
      <w:pPr>
        <w:pStyle w:val="afc"/>
        <w:numPr>
          <w:ilvl w:val="0"/>
          <w:numId w:val="10"/>
        </w:numPr>
        <w:suppressAutoHyphens/>
        <w:contextualSpacing w:val="0"/>
        <w:rPr>
          <w:rFonts w:ascii="Arial" w:hAnsi="Arial" w:cs="Arial"/>
          <w:kern w:val="2"/>
          <w:sz w:val="24"/>
          <w:szCs w:val="24"/>
          <w:u w:val="single"/>
        </w:rPr>
      </w:pPr>
      <w:r>
        <w:rPr>
          <w:rFonts w:ascii="Arial" w:hAnsi="Arial" w:cs="Arial"/>
          <w:kern w:val="2"/>
          <w:sz w:val="24"/>
          <w:szCs w:val="24"/>
          <w:u w:val="single"/>
        </w:rPr>
        <w:t>Торговли</w:t>
      </w:r>
    </w:p>
    <w:p w:rsidR="00C264F9" w:rsidRPr="00647CD0" w:rsidRDefault="00C264F9" w:rsidP="00C264F9">
      <w:pPr>
        <w:pStyle w:val="afc"/>
        <w:numPr>
          <w:ilvl w:val="0"/>
          <w:numId w:val="10"/>
        </w:numPr>
        <w:suppressAutoHyphens/>
        <w:contextualSpacing w:val="0"/>
        <w:rPr>
          <w:rFonts w:ascii="Arial" w:hAnsi="Arial" w:cs="Arial"/>
          <w:kern w:val="2"/>
          <w:sz w:val="24"/>
          <w:szCs w:val="24"/>
          <w:u w:val="single"/>
        </w:rPr>
      </w:pPr>
      <w:r>
        <w:rPr>
          <w:rFonts w:ascii="Arial" w:hAnsi="Arial" w:cs="Arial"/>
          <w:kern w:val="2"/>
          <w:sz w:val="24"/>
          <w:szCs w:val="24"/>
          <w:u w:val="single"/>
        </w:rPr>
        <w:t>Объект культурно- бытового обслуживания.</w:t>
      </w:r>
      <w:r>
        <w:rPr>
          <w:rFonts w:ascii="Arial" w:hAnsi="Arial" w:cs="Arial"/>
          <w:kern w:val="2"/>
          <w:sz w:val="24"/>
          <w:szCs w:val="24"/>
        </w:rPr>
        <w:t xml:space="preserve"> </w:t>
      </w:r>
    </w:p>
    <w:p w:rsidR="00C264F9" w:rsidRDefault="00C264F9" w:rsidP="00C264F9">
      <w:pPr>
        <w:suppressAutoHyphens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2D2D2D"/>
          <w:kern w:val="2"/>
          <w:sz w:val="46"/>
          <w:szCs w:val="46"/>
          <w:lang w:eastAsia="ar-SA"/>
        </w:rPr>
      </w:pPr>
    </w:p>
    <w:p w:rsidR="00C264F9" w:rsidRPr="00B64501" w:rsidRDefault="00170550" w:rsidP="00C264F9">
      <w:pPr>
        <w:suppressAutoHyphens/>
        <w:spacing w:after="0"/>
        <w:jc w:val="center"/>
        <w:textAlignment w:val="baseline"/>
        <w:rPr>
          <w:rFonts w:ascii="Arial" w:hAnsi="Arial" w:cs="Arial"/>
          <w:b/>
          <w:bCs/>
          <w:color w:val="2D2D2D"/>
          <w:kern w:val="2"/>
          <w:sz w:val="46"/>
          <w:szCs w:val="46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5</w:t>
      </w:r>
      <w:r w:rsidR="00C264F9" w:rsidRPr="00B64501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.</w:t>
      </w:r>
      <w:r w:rsidR="00C264F9" w:rsidRPr="002F79E9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</w:t>
      </w:r>
      <w:r w:rsidR="00C264F9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ЬНОЙ ИНФРАСТРУКТУРЫ СЕЛА </w:t>
      </w:r>
    </w:p>
    <w:p w:rsidR="00170550" w:rsidRDefault="00170550" w:rsidP="00170550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   мероприятий  по   обеспечению    условий   функционирования   и   поддержанию       работоспособности   основных  элементов  сельского поселения  Осиновка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4103"/>
        <w:gridCol w:w="1984"/>
        <w:gridCol w:w="1417"/>
        <w:gridCol w:w="3261"/>
      </w:tblGrid>
      <w:tr w:rsidR="00170550" w:rsidTr="0095276D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70550" w:rsidTr="0095276D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сельского  поселения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Pr="00A9768A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70550" w:rsidTr="0095276D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70550" w:rsidRPr="008D2A0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D2A02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местный -2017-407180,00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2018-400070,00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2019-451170,00</w:t>
            </w:r>
          </w:p>
          <w:p w:rsidR="00170550" w:rsidRPr="00A9768A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170550" w:rsidTr="0095276D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Pr="00A9768A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170550" w:rsidTr="0095276D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материально-технической базы учреждений находящихся  в  ведении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2017-244500,00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2018-1106500,00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2019-1106500,00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170550" w:rsidTr="0095276D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2017-81000,00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2018-41000,00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2019-41000,00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170550" w:rsidTr="0095276D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2017-1834058,00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2018-1834058,00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2019-1834058,00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170550" w:rsidTr="0095276D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2017-0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2018-912000,00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2019-967000,00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поселения,  освещение улиц</w:t>
            </w:r>
          </w:p>
        </w:tc>
      </w:tr>
      <w:tr w:rsidR="00170550" w:rsidTr="0095276D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2017-200500,00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2018-560000,00</w:t>
            </w:r>
          </w:p>
          <w:p w:rsidR="00170550" w:rsidRPr="00AB50A2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2019-560000,00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 по  освещению улиц  и  установке    дополнительных светильников. </w:t>
            </w:r>
          </w:p>
        </w:tc>
      </w:tr>
      <w:tr w:rsidR="00170550" w:rsidTr="0095276D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 </w:t>
            </w:r>
            <w:r w:rsidRPr="008D2A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тыс. руб.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2017-2027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550" w:rsidRDefault="00170550" w:rsidP="009527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C264F9" w:rsidRPr="00B64501" w:rsidRDefault="00C264F9" w:rsidP="00C264F9">
      <w:pPr>
        <w:suppressAutoHyphens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2D2D2D"/>
          <w:kern w:val="2"/>
          <w:sz w:val="46"/>
          <w:szCs w:val="46"/>
          <w:lang w:eastAsia="ar-SA"/>
        </w:rPr>
      </w:pPr>
    </w:p>
    <w:p w:rsidR="00C264F9" w:rsidRPr="00B64501" w:rsidRDefault="00170550" w:rsidP="00C264F9">
      <w:pPr>
        <w:suppressAutoHyphens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6</w:t>
      </w:r>
      <w:r w:rsidR="00C264F9" w:rsidRPr="00B64501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.</w:t>
      </w:r>
      <w:r w:rsidR="00C264F9" w:rsidRPr="00B64501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C264F9" w:rsidRPr="00130B29" w:rsidRDefault="00170550" w:rsidP="00C264F9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6</w:t>
      </w:r>
      <w:r w:rsidR="00C264F9"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.1. Система </w:t>
      </w:r>
      <w:r w:rsidR="00C264F9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объектов </w:t>
      </w:r>
      <w:r w:rsidR="00C264F9"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образования</w:t>
      </w:r>
      <w:r w:rsidR="00C264F9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ab/>
      </w:r>
    </w:p>
    <w:p w:rsidR="00C264F9" w:rsidRPr="00893E95" w:rsidRDefault="00C264F9" w:rsidP="00C264F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00"/>
          <w:lang w:eastAsia="ar-SA"/>
        </w:rPr>
      </w:pPr>
    </w:p>
    <w:p w:rsidR="00C264F9" w:rsidRPr="00170550" w:rsidRDefault="00C264F9" w:rsidP="00C264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70550">
        <w:rPr>
          <w:rFonts w:ascii="Arial" w:hAnsi="Arial" w:cs="Arial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4A0"/>
      </w:tblPr>
      <w:tblGrid>
        <w:gridCol w:w="502"/>
        <w:gridCol w:w="2475"/>
        <w:gridCol w:w="667"/>
        <w:gridCol w:w="684"/>
        <w:gridCol w:w="684"/>
        <w:gridCol w:w="684"/>
        <w:gridCol w:w="684"/>
        <w:gridCol w:w="1282"/>
        <w:gridCol w:w="2475"/>
      </w:tblGrid>
      <w:tr w:rsidR="00C264F9" w:rsidRPr="00170550" w:rsidTr="0095276D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N</w:t>
            </w: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7055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17055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7055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Ед.</w:t>
            </w: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70550">
              <w:rPr>
                <w:rFonts w:ascii="Arial" w:hAnsi="Arial" w:cs="Arial"/>
                <w:sz w:val="24"/>
                <w:szCs w:val="24"/>
              </w:rPr>
              <w:t>Изм</w:t>
            </w:r>
            <w:proofErr w:type="spellEnd"/>
            <w:r w:rsidRPr="0017055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C264F9" w:rsidRPr="00170550" w:rsidTr="0095276D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64F9" w:rsidRPr="00170550" w:rsidTr="0095276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 xml:space="preserve">Доля детей в возрасте 1 - 6 лет, получающих дошкольную образовательную услугу и (или) услугу по их содержанию в </w:t>
            </w:r>
            <w:r w:rsidRPr="00170550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образовательных учреждениях, в общей численности детей в возрасте 1 - 6 лет</w:t>
            </w:r>
            <w:proofErr w:type="gramStart"/>
            <w:r w:rsidRPr="00170550">
              <w:rPr>
                <w:rFonts w:ascii="Arial" w:hAnsi="Arial"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C264F9" w:rsidRPr="00170550" w:rsidTr="0095276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39</w:t>
            </w: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C264F9" w:rsidRPr="00170550" w:rsidTr="0095276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4F9" w:rsidRPr="00170550" w:rsidRDefault="00C264F9" w:rsidP="009527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C264F9" w:rsidRPr="00170550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000000" w:themeFill="text1"/>
          <w:lang w:eastAsia="ar-SA"/>
        </w:rPr>
      </w:pPr>
    </w:p>
    <w:p w:rsidR="00C264F9" w:rsidRPr="00170550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000000" w:themeFill="text1"/>
          <w:lang w:eastAsia="ar-SA"/>
        </w:rPr>
      </w:pPr>
    </w:p>
    <w:p w:rsidR="00170550" w:rsidRPr="00170550" w:rsidRDefault="00170550" w:rsidP="00C264F9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000000" w:themeFill="text1"/>
          <w:lang w:eastAsia="ar-SA"/>
        </w:rPr>
      </w:pPr>
    </w:p>
    <w:p w:rsidR="00C264F9" w:rsidRPr="00170550" w:rsidRDefault="00170550" w:rsidP="00C264F9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</w:pPr>
      <w:r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6</w:t>
      </w:r>
      <w:r w:rsidR="00C264F9"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.2. Система объектов здравоохранения</w:t>
      </w:r>
    </w:p>
    <w:p w:rsidR="00C264F9" w:rsidRPr="00170550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000000" w:themeFill="text1"/>
          <w:lang w:eastAsia="ar-SA"/>
        </w:rPr>
      </w:pPr>
    </w:p>
    <w:p w:rsidR="00C264F9" w:rsidRPr="00170550" w:rsidRDefault="00C264F9" w:rsidP="00C264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0550">
        <w:rPr>
          <w:rFonts w:ascii="Arial" w:hAnsi="Arial" w:cs="Arial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C264F9" w:rsidRPr="00170550" w:rsidRDefault="00C264F9" w:rsidP="00C264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0550">
        <w:rPr>
          <w:rFonts w:ascii="Arial" w:hAnsi="Arial" w:cs="Arial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C264F9" w:rsidRPr="00170550" w:rsidRDefault="00C264F9" w:rsidP="00C264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0550">
        <w:rPr>
          <w:rFonts w:ascii="Arial" w:hAnsi="Arial" w:cs="Arial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C264F9" w:rsidRPr="00170550" w:rsidRDefault="00C264F9" w:rsidP="00C264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0550">
        <w:rPr>
          <w:rFonts w:ascii="Arial" w:hAnsi="Arial" w:cs="Arial"/>
          <w:sz w:val="24"/>
          <w:szCs w:val="24"/>
        </w:rPr>
        <w:t>- наличие условий для получения качественных медицинских услуг;</w:t>
      </w:r>
    </w:p>
    <w:p w:rsidR="00C264F9" w:rsidRPr="00170550" w:rsidRDefault="00C264F9" w:rsidP="00C264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0550">
        <w:rPr>
          <w:rFonts w:ascii="Arial" w:hAnsi="Arial" w:cs="Arial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C264F9" w:rsidRPr="00170550" w:rsidRDefault="00C264F9" w:rsidP="00C264F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264F9" w:rsidRPr="00170550" w:rsidRDefault="00170550" w:rsidP="00C264F9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  <w:r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6</w:t>
      </w:r>
      <w:r w:rsidR="00C264F9"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70550" w:rsidRPr="00170550" w:rsidTr="00C264F9">
        <w:trPr>
          <w:trHeight w:val="442"/>
        </w:trPr>
        <w:tc>
          <w:tcPr>
            <w:tcW w:w="1468" w:type="pct"/>
            <w:vMerge w:val="restar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  <w:lastRenderedPageBreak/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C264F9" w:rsidRPr="00170550" w:rsidTr="00C264F9">
        <w:trPr>
          <w:trHeight w:val="421"/>
        </w:trPr>
        <w:tc>
          <w:tcPr>
            <w:tcW w:w="1468" w:type="pct"/>
            <w:vMerge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  <w:t>2017</w:t>
            </w:r>
          </w:p>
        </w:tc>
        <w:tc>
          <w:tcPr>
            <w:tcW w:w="599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  <w:t>2018</w:t>
            </w:r>
          </w:p>
        </w:tc>
        <w:tc>
          <w:tcPr>
            <w:tcW w:w="514" w:type="pct"/>
          </w:tcPr>
          <w:p w:rsidR="00C264F9" w:rsidRPr="00170550" w:rsidRDefault="00C264F9" w:rsidP="00C264F9">
            <w:pPr>
              <w:ind w:right="-25"/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13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48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772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</w:rPr>
              <w:t>2022-2027</w:t>
            </w:r>
          </w:p>
        </w:tc>
      </w:tr>
      <w:tr w:rsidR="00C264F9" w:rsidRPr="00170550" w:rsidTr="00C264F9">
        <w:trPr>
          <w:trHeight w:val="421"/>
        </w:trPr>
        <w:tc>
          <w:tcPr>
            <w:tcW w:w="1468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170550"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  <w:t>31</w:t>
            </w:r>
          </w:p>
        </w:tc>
        <w:tc>
          <w:tcPr>
            <w:tcW w:w="599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4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48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772" w:type="pct"/>
          </w:tcPr>
          <w:p w:rsidR="00C264F9" w:rsidRPr="00170550" w:rsidRDefault="00C264F9" w:rsidP="00C264F9">
            <w:pPr>
              <w:jc w:val="center"/>
              <w:textAlignment w:val="baseline"/>
              <w:outlineLvl w:val="0"/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</w:pPr>
            <w:r w:rsidRPr="00170550">
              <w:rPr>
                <w:rFonts w:ascii="Arial" w:hAnsi="Arial" w:cs="Arial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</w:tr>
    </w:tbl>
    <w:p w:rsidR="00C264F9" w:rsidRPr="00170550" w:rsidRDefault="00C264F9" w:rsidP="00C264F9">
      <w:pPr>
        <w:suppressAutoHyphens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264F9" w:rsidRPr="00170550" w:rsidRDefault="00170550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000000" w:themeFill="text1"/>
          <w:lang w:eastAsia="ar-SA"/>
        </w:rPr>
      </w:pPr>
      <w:r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6</w:t>
      </w:r>
      <w:r w:rsidR="00C264F9"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.4. Система объектов физической культуры и спорта</w:t>
      </w:r>
    </w:p>
    <w:p w:rsidR="00C264F9" w:rsidRPr="00170550" w:rsidRDefault="00C264F9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000000" w:themeFill="text1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C264F9" w:rsidRPr="00170550" w:rsidTr="00C264F9">
        <w:tc>
          <w:tcPr>
            <w:tcW w:w="1381" w:type="pct"/>
          </w:tcPr>
          <w:p w:rsidR="00C264F9" w:rsidRPr="00170550" w:rsidRDefault="00C264F9" w:rsidP="00C26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C264F9" w:rsidRPr="00170550" w:rsidRDefault="00C264F9" w:rsidP="00C26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 xml:space="preserve">Ед. </w:t>
            </w:r>
            <w:proofErr w:type="spellStart"/>
            <w:r w:rsidRPr="00170550">
              <w:rPr>
                <w:rFonts w:ascii="Arial" w:hAnsi="Arial" w:cs="Arial"/>
                <w:sz w:val="24"/>
                <w:szCs w:val="24"/>
              </w:rPr>
              <w:t>изм</w:t>
            </w:r>
            <w:proofErr w:type="spellEnd"/>
            <w:r w:rsidRPr="0017055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538" w:type="pct"/>
          </w:tcPr>
          <w:p w:rsidR="00C264F9" w:rsidRPr="00170550" w:rsidRDefault="00C264F9" w:rsidP="00C26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2022-2027</w:t>
            </w:r>
          </w:p>
        </w:tc>
      </w:tr>
      <w:tr w:rsidR="00C264F9" w:rsidRPr="00170550" w:rsidTr="00C264F9">
        <w:tc>
          <w:tcPr>
            <w:tcW w:w="1381" w:type="pct"/>
          </w:tcPr>
          <w:p w:rsidR="00C264F9" w:rsidRPr="00170550" w:rsidRDefault="00C264F9" w:rsidP="00C26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 xml:space="preserve">Уровень </w:t>
            </w:r>
            <w:proofErr w:type="gramStart"/>
            <w:r w:rsidRPr="00170550">
              <w:rPr>
                <w:rFonts w:ascii="Arial" w:hAnsi="Arial" w:cs="Arial"/>
                <w:sz w:val="24"/>
                <w:szCs w:val="24"/>
              </w:rPr>
              <w:t>достижения норматива обеспеченности населения села</w:t>
            </w:r>
            <w:proofErr w:type="gramEnd"/>
            <w:r w:rsidRPr="00170550">
              <w:rPr>
                <w:rFonts w:ascii="Arial" w:hAnsi="Arial" w:cs="Arial"/>
                <w:sz w:val="24"/>
                <w:szCs w:val="24"/>
              </w:rPr>
              <w:t xml:space="preserve"> спортивными залами</w:t>
            </w:r>
          </w:p>
        </w:tc>
        <w:tc>
          <w:tcPr>
            <w:tcW w:w="661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264F9" w:rsidRPr="00170550" w:rsidTr="00C264F9">
        <w:tc>
          <w:tcPr>
            <w:tcW w:w="1381" w:type="pct"/>
          </w:tcPr>
          <w:p w:rsidR="00C264F9" w:rsidRPr="00170550" w:rsidRDefault="00C264F9" w:rsidP="00C264F9">
            <w:pPr>
              <w:tabs>
                <w:tab w:val="left" w:pos="177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C264F9" w:rsidRPr="00170550" w:rsidRDefault="00C264F9" w:rsidP="00C264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05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C264F9" w:rsidRDefault="00C264F9" w:rsidP="00C264F9">
      <w:pPr>
        <w:suppressAutoHyphens/>
        <w:jc w:val="center"/>
        <w:rPr>
          <w:rFonts w:eastAsia="Calibri" w:cs="Times New Roman"/>
          <w:lang w:eastAsia="ar-SA"/>
        </w:rPr>
      </w:pPr>
    </w:p>
    <w:p w:rsidR="00C264F9" w:rsidRDefault="00C264F9" w:rsidP="00C264F9">
      <w:pPr>
        <w:suppressAutoHyphens/>
        <w:jc w:val="center"/>
        <w:rPr>
          <w:rFonts w:eastAsia="Calibri" w:cs="Times New Roman"/>
          <w:lang w:eastAsia="ar-SA"/>
        </w:rPr>
      </w:pPr>
    </w:p>
    <w:p w:rsidR="00C264F9" w:rsidRDefault="00170550" w:rsidP="00C264F9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70550">
        <w:rPr>
          <w:rFonts w:ascii="Times New Roman" w:hAnsi="Times New Roman" w:cs="Times New Roman"/>
          <w:bCs/>
          <w:color w:val="2D2D2D"/>
          <w:kern w:val="2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 xml:space="preserve"> </w:t>
      </w:r>
      <w:r w:rsidR="00C264F9" w:rsidRPr="00B64501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.</w:t>
      </w:r>
      <w:r w:rsidR="00C264F9" w:rsidRPr="001705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ОЦЕНКА ЭФФЕКТИВНОСТИ МЕРОПРИЯТИЙ, ВКЛЮЧЕННЫХ В ПРОГРАММУ, В ТОМ ЧИСЛЕ С ТОЧКИ </w:t>
      </w:r>
      <w:proofErr w:type="gramStart"/>
      <w:r w:rsidR="00C264F9" w:rsidRPr="001705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ЗРЕНИЯ ДОСТИЖЕНИЯ РАСЧЕТНОГО УРОВНЯ ОБЕСПЕЧЕННОСТИ НАСЕЛЕНИЯ СЕЛ</w:t>
      </w:r>
      <w:proofErr w:type="gramEnd"/>
      <w:r w:rsidR="00C264F9" w:rsidRPr="001705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  <w:r w:rsidR="00C264F9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:rsidR="00C264F9" w:rsidRDefault="00C264F9" w:rsidP="00C264F9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</w:pPr>
    </w:p>
    <w:p w:rsidR="00C264F9" w:rsidRPr="00170550" w:rsidRDefault="00170550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>7</w:t>
      </w:r>
      <w:r w:rsidR="00C264F9" w:rsidRPr="006D3EAA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 w:themeFill="background1"/>
          <w:lang w:eastAsia="ar-SA"/>
        </w:rPr>
        <w:t xml:space="preserve">.1. </w:t>
      </w:r>
      <w:r w:rsidR="00C264F9"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Система объектов образования</w:t>
      </w:r>
    </w:p>
    <w:p w:rsidR="00C264F9" w:rsidRPr="00170550" w:rsidRDefault="00C264F9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2D2D2D"/>
          <w:kern w:val="2"/>
          <w:sz w:val="24"/>
          <w:szCs w:val="24"/>
          <w:lang w:eastAsia="ar-SA"/>
        </w:rPr>
      </w:pPr>
    </w:p>
    <w:p w:rsidR="00C264F9" w:rsidRPr="00170550" w:rsidRDefault="00C264F9" w:rsidP="00C264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0550">
        <w:rPr>
          <w:rFonts w:ascii="Arial" w:hAnsi="Arial" w:cs="Arial"/>
          <w:sz w:val="24"/>
          <w:szCs w:val="24"/>
        </w:rPr>
        <w:t xml:space="preserve">Реализация мероприятий программы позволит создать современные условия для реализации программ </w:t>
      </w:r>
      <w:proofErr w:type="spellStart"/>
      <w:r w:rsidRPr="00170550">
        <w:rPr>
          <w:rFonts w:ascii="Arial" w:hAnsi="Arial" w:cs="Arial"/>
          <w:sz w:val="24"/>
          <w:szCs w:val="24"/>
        </w:rPr>
        <w:t>дошкольного</w:t>
      </w:r>
      <w:proofErr w:type="gramStart"/>
      <w:r w:rsidRPr="00170550">
        <w:rPr>
          <w:rFonts w:ascii="Arial" w:hAnsi="Arial" w:cs="Arial"/>
          <w:sz w:val="24"/>
          <w:szCs w:val="24"/>
        </w:rPr>
        <w:t>,и</w:t>
      </w:r>
      <w:proofErr w:type="spellEnd"/>
      <w:proofErr w:type="gramEnd"/>
      <w:r w:rsidRPr="00170550">
        <w:rPr>
          <w:rFonts w:ascii="Arial" w:hAnsi="Arial" w:cs="Arial"/>
          <w:sz w:val="24"/>
          <w:szCs w:val="24"/>
        </w:rPr>
        <w:t xml:space="preserve"> дополнительного образования в соответствии с требованиями и нормативами действующего законодательства.</w:t>
      </w:r>
    </w:p>
    <w:p w:rsidR="00C264F9" w:rsidRPr="00170550" w:rsidRDefault="00C264F9" w:rsidP="00C264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64F9" w:rsidRPr="00170550" w:rsidRDefault="00170550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24"/>
          <w:szCs w:val="24"/>
          <w:lang w:eastAsia="ar-SA"/>
        </w:rPr>
      </w:pPr>
      <w:r w:rsidRPr="00170550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>7</w:t>
      </w:r>
      <w:r w:rsidR="00C264F9" w:rsidRPr="00170550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>.2. Система объектов здравоохранения</w:t>
      </w:r>
    </w:p>
    <w:p w:rsidR="00C264F9" w:rsidRPr="00170550" w:rsidRDefault="00C264F9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24"/>
          <w:szCs w:val="24"/>
          <w:lang w:eastAsia="ar-SA"/>
        </w:rPr>
      </w:pPr>
    </w:p>
    <w:p w:rsidR="00C264F9" w:rsidRPr="00170550" w:rsidRDefault="00C264F9" w:rsidP="00C264F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70550">
        <w:rPr>
          <w:rFonts w:ascii="Arial" w:eastAsia="Calibri" w:hAnsi="Arial" w:cs="Arial"/>
          <w:sz w:val="24"/>
          <w:szCs w:val="24"/>
        </w:rPr>
        <w:lastRenderedPageBreak/>
        <w:t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Осиновка.</w:t>
      </w:r>
    </w:p>
    <w:p w:rsidR="00C264F9" w:rsidRPr="00170550" w:rsidRDefault="00C264F9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24"/>
          <w:szCs w:val="24"/>
          <w:lang w:eastAsia="ar-SA"/>
        </w:rPr>
      </w:pPr>
    </w:p>
    <w:p w:rsidR="00C264F9" w:rsidRPr="00170550" w:rsidRDefault="00170550" w:rsidP="00C264F9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</w:pPr>
      <w:r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7</w:t>
      </w:r>
      <w:r w:rsidR="00C264F9"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.3. Система объектов культуры</w:t>
      </w:r>
    </w:p>
    <w:p w:rsidR="00C264F9" w:rsidRPr="00170550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</w:pPr>
    </w:p>
    <w:p w:rsidR="00C264F9" w:rsidRPr="00170550" w:rsidRDefault="00C264F9" w:rsidP="00C264F9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Cs/>
          <w:color w:val="2D2D2D"/>
          <w:kern w:val="2"/>
          <w:sz w:val="24"/>
          <w:szCs w:val="24"/>
          <w:shd w:val="clear" w:color="auto" w:fill="000000" w:themeFill="text1"/>
          <w:lang w:eastAsia="ar-SA"/>
        </w:rPr>
      </w:pPr>
      <w:r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ab/>
      </w:r>
      <w:r w:rsidRPr="00170550">
        <w:rPr>
          <w:rFonts w:ascii="Arial" w:eastAsia="Calibri" w:hAnsi="Arial" w:cs="Arial"/>
          <w:sz w:val="24"/>
          <w:szCs w:val="24"/>
        </w:rPr>
        <w:t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Осиновка</w:t>
      </w:r>
      <w:proofErr w:type="gramStart"/>
      <w:r w:rsidRPr="00170550">
        <w:rPr>
          <w:rFonts w:ascii="Arial" w:eastAsia="Calibri" w:hAnsi="Arial" w:cs="Arial"/>
          <w:sz w:val="24"/>
          <w:szCs w:val="24"/>
        </w:rPr>
        <w:t>.</w:t>
      </w:r>
      <w:r w:rsidRPr="00170550">
        <w:rPr>
          <w:rFonts w:ascii="Arial" w:hAnsi="Arial" w:cs="Arial"/>
          <w:bCs/>
          <w:color w:val="000000"/>
          <w:sz w:val="24"/>
          <w:szCs w:val="24"/>
          <w:lang w:eastAsia="ar-SA"/>
        </w:rPr>
        <w:t xml:space="preserve">, </w:t>
      </w:r>
      <w:proofErr w:type="gramEnd"/>
      <w:r w:rsidRPr="00170550">
        <w:rPr>
          <w:rFonts w:ascii="Arial" w:hAnsi="Arial" w:cs="Arial"/>
          <w:bCs/>
          <w:color w:val="000000"/>
          <w:sz w:val="24"/>
          <w:szCs w:val="24"/>
          <w:lang w:eastAsia="ar-SA"/>
        </w:rPr>
        <w:t>увеличив долю населения, посещающую культурные учреждения.</w:t>
      </w:r>
    </w:p>
    <w:p w:rsidR="00C264F9" w:rsidRPr="00170550" w:rsidRDefault="00C264F9" w:rsidP="00C264F9">
      <w:pPr>
        <w:suppressAutoHyphens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2D2D2D"/>
          <w:kern w:val="2"/>
          <w:sz w:val="24"/>
          <w:szCs w:val="24"/>
          <w:lang w:eastAsia="ar-SA"/>
        </w:rPr>
      </w:pPr>
    </w:p>
    <w:p w:rsidR="00C264F9" w:rsidRPr="00170550" w:rsidRDefault="00170550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000000" w:themeFill="text1"/>
          <w:lang w:eastAsia="ar-SA"/>
        </w:rPr>
      </w:pPr>
      <w:r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7</w:t>
      </w:r>
      <w:r w:rsidR="00C264F9" w:rsidRPr="00170550"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FFFFFF" w:themeFill="background1"/>
          <w:lang w:eastAsia="ar-SA"/>
        </w:rPr>
        <w:t>.4. Система объектов физической культуры и спорта</w:t>
      </w:r>
    </w:p>
    <w:p w:rsidR="00C264F9" w:rsidRPr="00170550" w:rsidRDefault="00C264F9" w:rsidP="00C264F9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  <w:color w:val="2D2D2D"/>
          <w:kern w:val="2"/>
          <w:sz w:val="24"/>
          <w:szCs w:val="24"/>
          <w:shd w:val="clear" w:color="auto" w:fill="000000" w:themeFill="text1"/>
          <w:lang w:eastAsia="ar-SA"/>
        </w:rPr>
      </w:pPr>
    </w:p>
    <w:p w:rsidR="00C264F9" w:rsidRPr="00170550" w:rsidRDefault="00C264F9" w:rsidP="00C264F9">
      <w:pPr>
        <w:spacing w:after="0" w:line="240" w:lineRule="auto"/>
        <w:ind w:left="-567" w:firstLine="567"/>
        <w:jc w:val="both"/>
        <w:rPr>
          <w:rFonts w:ascii="Arial" w:eastAsia="Calibri" w:hAnsi="Arial" w:cs="Arial"/>
          <w:sz w:val="24"/>
          <w:szCs w:val="24"/>
        </w:rPr>
      </w:pPr>
      <w:r w:rsidRPr="00170550">
        <w:rPr>
          <w:rFonts w:ascii="Arial" w:eastAsia="Calibri" w:hAnsi="Arial" w:cs="Arial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C264F9" w:rsidRPr="00170550" w:rsidRDefault="00C264F9" w:rsidP="00C264F9">
      <w:pPr>
        <w:spacing w:after="0" w:line="240" w:lineRule="auto"/>
        <w:ind w:left="-567" w:firstLine="567"/>
        <w:jc w:val="both"/>
        <w:rPr>
          <w:rFonts w:ascii="Arial" w:eastAsia="Calibri" w:hAnsi="Arial" w:cs="Arial"/>
          <w:sz w:val="24"/>
          <w:szCs w:val="24"/>
        </w:rPr>
      </w:pPr>
      <w:r w:rsidRPr="00170550">
        <w:rPr>
          <w:rFonts w:ascii="Arial" w:eastAsia="Calibri" w:hAnsi="Arial" w:cs="Arial"/>
          <w:sz w:val="24"/>
          <w:szCs w:val="24"/>
        </w:rPr>
        <w:t>1.. плоскостные сооружения – 1.</w:t>
      </w:r>
    </w:p>
    <w:p w:rsidR="00C264F9" w:rsidRPr="00F079AB" w:rsidRDefault="00C264F9" w:rsidP="00C264F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64F9" w:rsidRDefault="00C264F9" w:rsidP="00C264F9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</w:pPr>
    </w:p>
    <w:p w:rsidR="00C264F9" w:rsidRPr="00144FE2" w:rsidRDefault="00170550" w:rsidP="00C264F9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8</w:t>
      </w:r>
      <w:r w:rsidR="00C264F9" w:rsidRPr="00144FE2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.</w:t>
      </w:r>
      <w:r w:rsidR="00C264F9" w:rsidRPr="00144F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C264F9" w:rsidRPr="00170550" w:rsidRDefault="00C264F9" w:rsidP="00C264F9">
      <w:pPr>
        <w:suppressAutoHyphens/>
        <w:spacing w:after="0" w:line="240" w:lineRule="auto"/>
        <w:ind w:firstLine="567"/>
        <w:jc w:val="both"/>
        <w:textAlignment w:val="baseline"/>
        <w:rPr>
          <w:rFonts w:ascii="Arial" w:hAnsi="Arial" w:cs="Arial"/>
          <w:bCs/>
          <w:kern w:val="2"/>
          <w:sz w:val="24"/>
          <w:szCs w:val="24"/>
          <w:lang w:eastAsia="ar-SA"/>
        </w:rPr>
      </w:pPr>
      <w:r w:rsidRPr="00170550">
        <w:rPr>
          <w:rFonts w:ascii="Arial" w:hAnsi="Arial" w:cs="Arial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170550">
        <w:rPr>
          <w:rFonts w:ascii="Arial" w:eastAsia="Calibri" w:hAnsi="Arial" w:cs="Arial"/>
          <w:sz w:val="24"/>
          <w:szCs w:val="24"/>
        </w:rPr>
        <w:t>сельского поселения Осиновка</w:t>
      </w:r>
      <w:r w:rsidRPr="00170550">
        <w:rPr>
          <w:rFonts w:ascii="Arial" w:hAnsi="Arial" w:cs="Arial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C264F9" w:rsidRPr="00170550" w:rsidRDefault="00C264F9" w:rsidP="00C264F9">
      <w:pPr>
        <w:suppressAutoHyphens/>
        <w:spacing w:after="0" w:line="240" w:lineRule="auto"/>
        <w:ind w:firstLine="567"/>
        <w:jc w:val="both"/>
        <w:textAlignment w:val="baseline"/>
        <w:rPr>
          <w:rFonts w:ascii="Arial" w:hAnsi="Arial" w:cs="Arial"/>
          <w:bCs/>
          <w:kern w:val="2"/>
          <w:sz w:val="24"/>
          <w:szCs w:val="24"/>
          <w:lang w:eastAsia="ar-SA"/>
        </w:rPr>
      </w:pPr>
      <w:r w:rsidRPr="00170550">
        <w:rPr>
          <w:rFonts w:ascii="Arial" w:hAnsi="Arial" w:cs="Arial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170550">
        <w:rPr>
          <w:rFonts w:ascii="Arial" w:eastAsia="Calibri" w:hAnsi="Arial" w:cs="Arial"/>
          <w:sz w:val="24"/>
          <w:szCs w:val="24"/>
        </w:rPr>
        <w:t>сельского поселения Осиновка</w:t>
      </w:r>
      <w:r w:rsidRPr="00170550">
        <w:rPr>
          <w:rFonts w:ascii="Arial" w:hAnsi="Arial" w:cs="Arial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170550">
        <w:rPr>
          <w:rFonts w:ascii="Arial" w:eastAsia="Calibri" w:hAnsi="Arial" w:cs="Arial"/>
          <w:sz w:val="24"/>
          <w:szCs w:val="24"/>
        </w:rPr>
        <w:t xml:space="preserve">сельского поселения Осиновка </w:t>
      </w:r>
      <w:r w:rsidRPr="00170550">
        <w:rPr>
          <w:rFonts w:ascii="Arial" w:hAnsi="Arial" w:cs="Arial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170550">
        <w:rPr>
          <w:rFonts w:ascii="Arial" w:eastAsia="Calibri" w:hAnsi="Arial" w:cs="Arial"/>
          <w:sz w:val="24"/>
          <w:szCs w:val="24"/>
        </w:rPr>
        <w:t>сельского поселения Осиновка.</w:t>
      </w:r>
    </w:p>
    <w:p w:rsidR="00C264F9" w:rsidRPr="00170550" w:rsidRDefault="00C264F9" w:rsidP="00C264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0550">
        <w:rPr>
          <w:rFonts w:ascii="Arial" w:hAnsi="Arial" w:cs="Arial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</w:t>
      </w:r>
      <w:proofErr w:type="gramStart"/>
      <w:r w:rsidRPr="00170550">
        <w:rPr>
          <w:rFonts w:ascii="Arial" w:hAnsi="Arial" w:cs="Arial"/>
          <w:sz w:val="24"/>
          <w:szCs w:val="24"/>
        </w:rPr>
        <w:t>.</w:t>
      </w:r>
      <w:proofErr w:type="gramEnd"/>
      <w:r w:rsidRPr="0017055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70550">
        <w:rPr>
          <w:rFonts w:ascii="Arial" w:hAnsi="Arial" w:cs="Arial"/>
          <w:sz w:val="24"/>
          <w:szCs w:val="24"/>
        </w:rPr>
        <w:t>п</w:t>
      </w:r>
      <w:proofErr w:type="gramEnd"/>
      <w:r w:rsidRPr="00170550">
        <w:rPr>
          <w:rFonts w:ascii="Arial" w:hAnsi="Arial" w:cs="Arial"/>
          <w:sz w:val="24"/>
          <w:szCs w:val="24"/>
        </w:rPr>
        <w:t>одготовка постоянных публикаций в прессе, серии репортажей о проведении отдельных мероприятий Программы.</w:t>
      </w:r>
    </w:p>
    <w:p w:rsidR="00C1351C" w:rsidRDefault="00C135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Sect="006F5583">
      <w:pgSz w:w="11906" w:h="16838"/>
      <w:pgMar w:top="851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C8C"/>
    <w:rsid w:val="00004B62"/>
    <w:rsid w:val="000206B8"/>
    <w:rsid w:val="00026D0A"/>
    <w:rsid w:val="0006213B"/>
    <w:rsid w:val="00097791"/>
    <w:rsid w:val="000A6345"/>
    <w:rsid w:val="000C1310"/>
    <w:rsid w:val="000D6F44"/>
    <w:rsid w:val="000E5EAC"/>
    <w:rsid w:val="000F17E9"/>
    <w:rsid w:val="0011273D"/>
    <w:rsid w:val="001278F4"/>
    <w:rsid w:val="001423AF"/>
    <w:rsid w:val="00170550"/>
    <w:rsid w:val="001734FB"/>
    <w:rsid w:val="00187D4A"/>
    <w:rsid w:val="001946FE"/>
    <w:rsid w:val="001A504A"/>
    <w:rsid w:val="001B7C57"/>
    <w:rsid w:val="00253774"/>
    <w:rsid w:val="0027024C"/>
    <w:rsid w:val="00281ADF"/>
    <w:rsid w:val="002A490D"/>
    <w:rsid w:val="002C39FC"/>
    <w:rsid w:val="00301A9A"/>
    <w:rsid w:val="003140C8"/>
    <w:rsid w:val="0037529A"/>
    <w:rsid w:val="003A1541"/>
    <w:rsid w:val="003F5D26"/>
    <w:rsid w:val="003F5EA2"/>
    <w:rsid w:val="00471EA0"/>
    <w:rsid w:val="00477FB1"/>
    <w:rsid w:val="0048109E"/>
    <w:rsid w:val="004869C2"/>
    <w:rsid w:val="00490DE1"/>
    <w:rsid w:val="00495C57"/>
    <w:rsid w:val="004C14A1"/>
    <w:rsid w:val="004D18E8"/>
    <w:rsid w:val="004F1DDD"/>
    <w:rsid w:val="00501763"/>
    <w:rsid w:val="00515987"/>
    <w:rsid w:val="00517F6F"/>
    <w:rsid w:val="0052475C"/>
    <w:rsid w:val="005275F6"/>
    <w:rsid w:val="00533086"/>
    <w:rsid w:val="00551725"/>
    <w:rsid w:val="0057343C"/>
    <w:rsid w:val="0058696E"/>
    <w:rsid w:val="00594B99"/>
    <w:rsid w:val="005A3C08"/>
    <w:rsid w:val="005D0A37"/>
    <w:rsid w:val="005E1604"/>
    <w:rsid w:val="005E6511"/>
    <w:rsid w:val="005F67B6"/>
    <w:rsid w:val="0060795D"/>
    <w:rsid w:val="00641A01"/>
    <w:rsid w:val="00642EDA"/>
    <w:rsid w:val="00643FBC"/>
    <w:rsid w:val="006468C3"/>
    <w:rsid w:val="00647C99"/>
    <w:rsid w:val="00686608"/>
    <w:rsid w:val="00691D86"/>
    <w:rsid w:val="006A1218"/>
    <w:rsid w:val="006C38DB"/>
    <w:rsid w:val="006D1A79"/>
    <w:rsid w:val="006F5583"/>
    <w:rsid w:val="00701417"/>
    <w:rsid w:val="00712799"/>
    <w:rsid w:val="00742C36"/>
    <w:rsid w:val="00753C75"/>
    <w:rsid w:val="00754416"/>
    <w:rsid w:val="007748A7"/>
    <w:rsid w:val="007A23E2"/>
    <w:rsid w:val="007B23B5"/>
    <w:rsid w:val="008216F9"/>
    <w:rsid w:val="00832A32"/>
    <w:rsid w:val="00835698"/>
    <w:rsid w:val="0089549E"/>
    <w:rsid w:val="0089795B"/>
    <w:rsid w:val="008979B6"/>
    <w:rsid w:val="008C6639"/>
    <w:rsid w:val="008D2061"/>
    <w:rsid w:val="009075C7"/>
    <w:rsid w:val="00984286"/>
    <w:rsid w:val="00986CBB"/>
    <w:rsid w:val="00987447"/>
    <w:rsid w:val="00993A97"/>
    <w:rsid w:val="009B281C"/>
    <w:rsid w:val="009B5D37"/>
    <w:rsid w:val="009C5B46"/>
    <w:rsid w:val="009F0F59"/>
    <w:rsid w:val="009F2C25"/>
    <w:rsid w:val="00A059B6"/>
    <w:rsid w:val="00A124BC"/>
    <w:rsid w:val="00A23F64"/>
    <w:rsid w:val="00A57836"/>
    <w:rsid w:val="00A773D7"/>
    <w:rsid w:val="00A83EA5"/>
    <w:rsid w:val="00A86B15"/>
    <w:rsid w:val="00A8789D"/>
    <w:rsid w:val="00AB20C3"/>
    <w:rsid w:val="00AB50A2"/>
    <w:rsid w:val="00AC1686"/>
    <w:rsid w:val="00AC4CEE"/>
    <w:rsid w:val="00AD268D"/>
    <w:rsid w:val="00AF0D76"/>
    <w:rsid w:val="00B47131"/>
    <w:rsid w:val="00B51BD7"/>
    <w:rsid w:val="00B52CF6"/>
    <w:rsid w:val="00B56988"/>
    <w:rsid w:val="00B725A5"/>
    <w:rsid w:val="00B7279C"/>
    <w:rsid w:val="00B83329"/>
    <w:rsid w:val="00B92833"/>
    <w:rsid w:val="00B9608F"/>
    <w:rsid w:val="00BB00BC"/>
    <w:rsid w:val="00BC01D7"/>
    <w:rsid w:val="00BC2E5A"/>
    <w:rsid w:val="00C034C1"/>
    <w:rsid w:val="00C10FE0"/>
    <w:rsid w:val="00C1351C"/>
    <w:rsid w:val="00C264F9"/>
    <w:rsid w:val="00C34755"/>
    <w:rsid w:val="00C547C2"/>
    <w:rsid w:val="00C57556"/>
    <w:rsid w:val="00CC70AA"/>
    <w:rsid w:val="00CD294F"/>
    <w:rsid w:val="00CE0BAA"/>
    <w:rsid w:val="00D20760"/>
    <w:rsid w:val="00D3391E"/>
    <w:rsid w:val="00D36BC4"/>
    <w:rsid w:val="00D6093F"/>
    <w:rsid w:val="00D75583"/>
    <w:rsid w:val="00DB2A9A"/>
    <w:rsid w:val="00DE2F5C"/>
    <w:rsid w:val="00DE66E5"/>
    <w:rsid w:val="00E0483D"/>
    <w:rsid w:val="00E05D0E"/>
    <w:rsid w:val="00E170D0"/>
    <w:rsid w:val="00E30A67"/>
    <w:rsid w:val="00E67845"/>
    <w:rsid w:val="00E842C0"/>
    <w:rsid w:val="00E9250F"/>
    <w:rsid w:val="00EA1802"/>
    <w:rsid w:val="00EB0942"/>
    <w:rsid w:val="00EC2851"/>
    <w:rsid w:val="00EC491E"/>
    <w:rsid w:val="00ED4591"/>
    <w:rsid w:val="00EE0961"/>
    <w:rsid w:val="00EF315A"/>
    <w:rsid w:val="00EF7C8C"/>
    <w:rsid w:val="00F4056E"/>
    <w:rsid w:val="00F509B7"/>
    <w:rsid w:val="00F654A9"/>
    <w:rsid w:val="00F774C4"/>
    <w:rsid w:val="00F8638E"/>
    <w:rsid w:val="00FA51EA"/>
    <w:rsid w:val="00FC5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basedOn w:val="a1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basedOn w:val="a1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basedOn w:val="11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1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1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basedOn w:val="a1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basedOn w:val="a1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basedOn w:val="a1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basedOn w:val="a1"/>
    <w:uiPriority w:val="99"/>
    <w:qFormat/>
    <w:rsid w:val="006468C3"/>
    <w:rPr>
      <w:b/>
      <w:bCs/>
    </w:rPr>
  </w:style>
  <w:style w:type="paragraph" w:styleId="afc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d">
    <w:name w:val="Table Grid"/>
    <w:basedOn w:val="a2"/>
    <w:uiPriority w:val="59"/>
    <w:locked/>
    <w:rsid w:val="003F5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73C9EDB1E2CFA314EB61114C059A689077DE25C43865531C8E49915AO0CAK" TargetMode="External"/><Relationship Id="rId13" Type="http://schemas.openxmlformats.org/officeDocument/2006/relationships/hyperlink" Target="consultantplus://offline/ref=C77F478DCC612CC1E0A6343C17582FBA725721EA18A65285399BDBD6B406C1C1FE35C65749247CN9SB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54;&#1089;&#1080;&#1085;&#1086;&#1074;&#1082;&#1072;.&#1089;&#1090;&#1072;&#1074;&#1088;&#1086;&#1087;&#1086;&#1083;&#1100;&#1089;&#1082;&#1080;&#1081;-&#1088;&#1072;&#1081;&#1086;&#1085;.&#1088;&#1092;" TargetMode="External"/><Relationship Id="rId12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D73C9EDB1E2CFA314EB61114C059A68907CD620C93E65531C8E49915AO0C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5007CD0ACBDEDB8847CFD4F34645A0ACE6F8F04A0CE7CF8A7E90530D6B2E7D0B11F7D419F3A66B10M2H" TargetMode="External"/><Relationship Id="rId10" Type="http://schemas.openxmlformats.org/officeDocument/2006/relationships/hyperlink" Target="consultantplus://offline/ref=1D73C9EDB1E2CFA314EB61114C059A68907CD620C93C65531C8E49915AO0C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73C9EDB1E2CFA314EB61114C059A689076D625CC3965531C8E49915AO0CAK" TargetMode="External"/><Relationship Id="rId14" Type="http://schemas.openxmlformats.org/officeDocument/2006/relationships/hyperlink" Target="consultantplus://offline/ref=13083BFC1E102B0310BC9A2D7D7A124B5C59359EE5F81788EE4F0212E9DC2C5EBA2758CD790828nAU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B5B32-F749-40B4-9C95-BE5C91A2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6745</Words>
  <Characters>38447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27</cp:revision>
  <cp:lastPrinted>2017-03-24T10:19:00Z</cp:lastPrinted>
  <dcterms:created xsi:type="dcterms:W3CDTF">2017-02-08T15:51:00Z</dcterms:created>
  <dcterms:modified xsi:type="dcterms:W3CDTF">2017-03-24T10:19:00Z</dcterms:modified>
</cp:coreProperties>
</file>